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1E8CD" w14:textId="77777777" w:rsidR="00B20C59" w:rsidRDefault="00B20C59" w:rsidP="00B20C59">
      <w:pPr>
        <w:pStyle w:val="Title"/>
        <w:ind w:left="0"/>
      </w:pPr>
      <w:bookmarkStart w:id="0" w:name="_Hlk169526914"/>
      <w:r>
        <w:rPr>
          <w:color w:val="D2232A"/>
          <w:spacing w:val="-8"/>
          <w:lang w:bidi="en-US"/>
        </w:rPr>
        <w:t>Architectural Louvers</w:t>
      </w:r>
    </w:p>
    <w:p w14:paraId="6A9CBC7D" w14:textId="77777777" w:rsidR="00B20C59" w:rsidRPr="00E95ED7" w:rsidRDefault="00B20C59" w:rsidP="00B20C59">
      <w:pPr>
        <w:pStyle w:val="BodyText"/>
        <w:spacing w:before="5"/>
        <w:rPr>
          <w:rFonts w:ascii="Sabon LT Pro"/>
          <w:sz w:val="13"/>
        </w:rPr>
      </w:pPr>
    </w:p>
    <w:p w14:paraId="19F7F435" w14:textId="3AAC2318" w:rsidR="00B20C59" w:rsidRPr="00B20C59" w:rsidRDefault="00B20C59" w:rsidP="00B20C59">
      <w:pPr>
        <w:pStyle w:val="Heading2"/>
        <w:tabs>
          <w:tab w:val="left" w:pos="180"/>
        </w:tabs>
        <w:rPr>
          <w:rFonts w:ascii="Myriad Pro Light" w:hAnsi="Myriad Pro Light"/>
          <w:szCs w:val="22"/>
        </w:rPr>
      </w:pPr>
      <w:r>
        <w:rPr>
          <w:noProof/>
        </w:rPr>
        <mc:AlternateContent>
          <mc:Choice Requires="wps">
            <w:drawing>
              <wp:anchor distT="0" distB="0" distL="0" distR="0" simplePos="0" relativeHeight="251661312" behindDoc="1" locked="0" layoutInCell="1" allowOverlap="1" wp14:anchorId="6448CC4D" wp14:editId="57D29C95">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6E7A"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rPr>
        <w:t xml:space="preserve">Models: </w:t>
      </w:r>
      <w:r>
        <w:rPr>
          <w:rFonts w:ascii="Myriad Pro Light" w:hAnsi="Myriad Pro Light"/>
          <w:szCs w:val="22"/>
        </w:rPr>
        <w:t xml:space="preserve">PL-3705 – </w:t>
      </w:r>
      <w:proofErr w:type="gramStart"/>
      <w:r>
        <w:rPr>
          <w:rFonts w:ascii="Myriad Pro Light" w:hAnsi="Myriad Pro Light"/>
          <w:szCs w:val="22"/>
        </w:rPr>
        <w:t>3/8</w:t>
      </w:r>
      <w:proofErr w:type="gramEnd"/>
      <w:r>
        <w:rPr>
          <w:rFonts w:ascii="Myriad Pro Light" w:hAnsi="Myriad Pro Light"/>
          <w:szCs w:val="22"/>
        </w:rPr>
        <w:t>” hole pattern</w:t>
      </w:r>
    </w:p>
    <w:p w14:paraId="58606534" w14:textId="77777777" w:rsidR="00B20C59" w:rsidRDefault="00B20C59" w:rsidP="00B20C59">
      <w:pPr>
        <w:spacing w:before="18"/>
        <w:rPr>
          <w:rFonts w:ascii="Myriad Pro Light"/>
          <w:color w:val="231F20"/>
          <w:sz w:val="20"/>
        </w:rPr>
      </w:pPr>
      <w:r>
        <w:rPr>
          <w:rFonts w:ascii="Myriad Pro Light"/>
          <w:color w:val="231F20"/>
          <w:sz w:val="20"/>
        </w:rPr>
        <w:t>Suggested Specifications | Section 08 90 00</w:t>
      </w:r>
    </w:p>
    <w:p w14:paraId="05174E77" w14:textId="77777777" w:rsidR="00B20C59" w:rsidRDefault="00B20C59" w:rsidP="00B20C59">
      <w:pPr>
        <w:pStyle w:val="BodyText"/>
        <w:tabs>
          <w:tab w:val="left" w:pos="180"/>
          <w:tab w:val="left" w:pos="360"/>
        </w:tabs>
        <w:ind w:left="90"/>
        <w:rPr>
          <w:rFonts w:ascii="Myriad Pro Light" w:hAnsi="Myriad Pro Light"/>
          <w:b/>
          <w:bCs/>
          <w:sz w:val="22"/>
          <w:szCs w:val="22"/>
        </w:rPr>
      </w:pPr>
    </w:p>
    <w:p w14:paraId="6A29E526" w14:textId="77777777" w:rsidR="00B20C59" w:rsidRDefault="00B20C59" w:rsidP="00B20C59">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472DC962" w14:textId="3543EB1F" w:rsidR="001931AF" w:rsidRPr="00E33ABF" w:rsidRDefault="00155D81" w:rsidP="00B20C59">
      <w:pPr>
        <w:pStyle w:val="H4"/>
        <w:rPr>
          <w:rFonts w:ascii="Myriad Pro Light" w:hAnsi="Myriad Pro Light"/>
          <w:sz w:val="22"/>
          <w:szCs w:val="22"/>
        </w:rPr>
      </w:pPr>
      <w:r w:rsidRPr="00E33ABF">
        <w:rPr>
          <w:rFonts w:ascii="Myriad Pro Light" w:hAnsi="Myriad Pro Light"/>
          <w:bCs/>
          <w:sz w:val="22"/>
          <w:szCs w:val="22"/>
        </w:rPr>
        <w:tab/>
      </w:r>
      <w:r w:rsidR="001931AF" w:rsidRPr="00E33ABF">
        <w:rPr>
          <w:rFonts w:ascii="Myriad Pro Light" w:hAnsi="Myriad Pro Light"/>
          <w:bCs/>
          <w:sz w:val="22"/>
          <w:szCs w:val="22"/>
        </w:rPr>
        <w:t>1</w:t>
      </w:r>
      <w:r w:rsidR="001931AF" w:rsidRPr="00E33ABF">
        <w:rPr>
          <w:rFonts w:ascii="Myriad Pro Light" w:hAnsi="Myriad Pro Light"/>
          <w:sz w:val="22"/>
          <w:szCs w:val="22"/>
        </w:rPr>
        <w:t>.01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224A8997" w:rsidR="001931AF" w:rsidRPr="00E33ABF" w:rsidRDefault="00D8709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fixed horizontal </w:t>
      </w:r>
      <w:r w:rsidR="001931AF" w:rsidRPr="00E33ABF">
        <w:rPr>
          <w:rFonts w:ascii="Myriad Pro Light" w:hAnsi="Myriad Pro Light"/>
        </w:rPr>
        <w:t xml:space="preserve">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21411E0D" w:rsidR="001931A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5A2A9F01" w14:textId="77777777" w:rsidR="000808E4" w:rsidRPr="00E33ABF" w:rsidRDefault="000808E4" w:rsidP="000808E4">
      <w:pPr>
        <w:widowControl/>
        <w:autoSpaceDE/>
        <w:autoSpaceDN/>
        <w:ind w:left="1440"/>
        <w:outlineLvl w:val="1"/>
        <w:rPr>
          <w:rFonts w:ascii="Myriad Pro Light" w:hAnsi="Myriad Pro Light"/>
        </w:rPr>
      </w:pP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2C6646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D8709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55D885C3" w14:textId="276E570B" w:rsidR="000E2297" w:rsidRPr="000808E4" w:rsidRDefault="001931AF" w:rsidP="000E229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42D51A79" w14:textId="77777777" w:rsidR="000808E4" w:rsidRDefault="000808E4" w:rsidP="00557426">
      <w:pPr>
        <w:pStyle w:val="H4"/>
        <w:spacing w:before="0" w:after="0"/>
        <w:rPr>
          <w:rFonts w:ascii="Myriad Pro Light" w:hAnsi="Myriad Pro Light"/>
          <w:sz w:val="22"/>
          <w:szCs w:val="22"/>
        </w:rPr>
      </w:pPr>
    </w:p>
    <w:p w14:paraId="3072A5CF" w14:textId="3022D1BD"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3</w:t>
      </w:r>
      <w:r w:rsidRPr="00E33ABF">
        <w:rPr>
          <w:rFonts w:ascii="Myriad Pro Light" w:hAnsi="Myriad Pro Light"/>
          <w:sz w:val="22"/>
          <w:szCs w:val="22"/>
        </w:rPr>
        <w:t xml:space="preserve"> Submittals</w:t>
      </w:r>
    </w:p>
    <w:p w14:paraId="6A271991" w14:textId="77777777" w:rsidR="008179EA" w:rsidRPr="008179EA" w:rsidRDefault="008179EA" w:rsidP="008179EA">
      <w:pPr>
        <w:pStyle w:val="PlainText"/>
        <w:numPr>
          <w:ilvl w:val="0"/>
          <w:numId w:val="44"/>
        </w:numPr>
        <w:rPr>
          <w:rFonts w:ascii="Myriad Pro Light" w:hAnsi="Myriad Pro Light"/>
          <w:sz w:val="22"/>
          <w:szCs w:val="22"/>
        </w:rPr>
      </w:pPr>
      <w:bookmarkStart w:id="1" w:name="_Hlk78378065"/>
      <w:bookmarkStart w:id="2" w:name="_Hlk78297762"/>
      <w:bookmarkStart w:id="3" w:name="_Hlk78297975"/>
      <w:r w:rsidRPr="008179EA">
        <w:rPr>
          <w:rFonts w:ascii="Myriad Pro Light" w:hAnsi="Myriad Pro Light"/>
          <w:sz w:val="22"/>
          <w:szCs w:val="22"/>
        </w:rPr>
        <w:t>Product Data</w:t>
      </w:r>
    </w:p>
    <w:p w14:paraId="790CCF20"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Air flow and water entrainment performance test results.</w:t>
      </w:r>
    </w:p>
    <w:p w14:paraId="7B72FDB3"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Material types and thickness.</w:t>
      </w:r>
    </w:p>
    <w:p w14:paraId="057BBEA2" w14:textId="77777777" w:rsidR="008179EA" w:rsidRPr="008179EA" w:rsidRDefault="008179EA" w:rsidP="008179EA">
      <w:pPr>
        <w:pStyle w:val="PlainText"/>
        <w:numPr>
          <w:ilvl w:val="0"/>
          <w:numId w:val="44"/>
        </w:numPr>
        <w:rPr>
          <w:rFonts w:ascii="Myriad Pro Light" w:hAnsi="Myriad Pro Light"/>
          <w:sz w:val="22"/>
          <w:szCs w:val="22"/>
        </w:rPr>
      </w:pPr>
      <w:bookmarkStart w:id="4" w:name="_Hlk78297017"/>
      <w:bookmarkStart w:id="5" w:name="_Hlk78296589"/>
      <w:bookmarkStart w:id="6" w:name="_Hlk78295968"/>
      <w:bookmarkStart w:id="7" w:name="_Hlk78297528"/>
      <w:r w:rsidRPr="008179EA">
        <w:rPr>
          <w:rFonts w:ascii="Myriad Pro Light" w:hAnsi="Myriad Pro Light"/>
          <w:sz w:val="22"/>
          <w:szCs w:val="22"/>
        </w:rPr>
        <w:t>Shop Drawings – Full Shop Drawings</w:t>
      </w:r>
    </w:p>
    <w:p w14:paraId="774CF10A"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elevations, plan views, section views, and specific details for each louver.</w:t>
      </w:r>
    </w:p>
    <w:p w14:paraId="5DC80292"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 xml:space="preserve">Include building elevations, key plan, and all relevant datum </w:t>
      </w:r>
      <w:proofErr w:type="gramStart"/>
      <w:r w:rsidRPr="008179EA">
        <w:rPr>
          <w:rFonts w:ascii="Myriad Pro Light" w:hAnsi="Myriad Pro Light"/>
          <w:sz w:val="22"/>
          <w:szCs w:val="22"/>
        </w:rPr>
        <w:t>dimensions on</w:t>
      </w:r>
      <w:proofErr w:type="gramEnd"/>
      <w:r w:rsidRPr="008179EA">
        <w:rPr>
          <w:rFonts w:ascii="Myriad Pro Light" w:hAnsi="Myriad Pro Light"/>
          <w:sz w:val="22"/>
          <w:szCs w:val="22"/>
        </w:rPr>
        <w:t xml:space="preserve"> to allow for ease of locating louvers relative to the overall building and relative to adjacent construction elements.</w:t>
      </w:r>
    </w:p>
    <w:p w14:paraId="5D177148"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Show anchorage details and connections for all component parts.</w:t>
      </w:r>
    </w:p>
    <w:p w14:paraId="6761B39E"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signed and sealed structural calculations.</w:t>
      </w:r>
    </w:p>
    <w:p w14:paraId="2A3493C9"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E164243" w14:textId="77777777" w:rsidR="008179EA" w:rsidRPr="008179EA" w:rsidRDefault="008179EA" w:rsidP="008179E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6F8DFAD" w14:textId="77777777" w:rsidR="008179EA" w:rsidRPr="008179EA" w:rsidRDefault="008179EA" w:rsidP="008179E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8179EA">
        <w:rPr>
          <w:rFonts w:ascii="Myriad Pro Light" w:hAnsi="Myriad Pro Light"/>
        </w:rPr>
        <w:t>OR</w:t>
      </w:r>
    </w:p>
    <w:p w14:paraId="44A9D9CC" w14:textId="77777777" w:rsidR="008179EA" w:rsidRPr="008179EA" w:rsidRDefault="008179EA" w:rsidP="008179EA">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3153AF4" w14:textId="77777777" w:rsidR="008179EA" w:rsidRPr="008179EA" w:rsidRDefault="008179EA" w:rsidP="008179EA">
      <w:pPr>
        <w:pStyle w:val="PlainText"/>
        <w:numPr>
          <w:ilvl w:val="0"/>
          <w:numId w:val="45"/>
        </w:numPr>
        <w:rPr>
          <w:rFonts w:ascii="Myriad Pro Light" w:hAnsi="Myriad Pro Light"/>
          <w:sz w:val="22"/>
          <w:szCs w:val="22"/>
        </w:rPr>
      </w:pPr>
      <w:r w:rsidRPr="008179EA">
        <w:rPr>
          <w:rFonts w:ascii="Myriad Pro Light" w:hAnsi="Myriad Pro Light"/>
          <w:sz w:val="22"/>
          <w:szCs w:val="22"/>
        </w:rPr>
        <w:t>Shop Drawings – Unit Drawings</w:t>
      </w:r>
    </w:p>
    <w:p w14:paraId="2083864C" w14:textId="77777777" w:rsidR="008179EA" w:rsidRPr="008179EA"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Include elevations, sections, and specific details for each louver.</w:t>
      </w:r>
    </w:p>
    <w:p w14:paraId="70C3DB69" w14:textId="77777777" w:rsidR="008179EA" w:rsidRPr="00E530C8"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Show anchorage details and connections for all</w:t>
      </w:r>
      <w:r w:rsidRPr="00E530C8">
        <w:rPr>
          <w:rFonts w:ascii="Myriad Pro Light" w:hAnsi="Myriad Pro Light"/>
          <w:sz w:val="22"/>
          <w:szCs w:val="22"/>
        </w:rPr>
        <w:t xml:space="preserve"> component parts.</w:t>
      </w:r>
    </w:p>
    <w:p w14:paraId="3F6CCC91" w14:textId="2493BC69" w:rsidR="008179EA" w:rsidRPr="0037435B" w:rsidRDefault="008179EA" w:rsidP="008179EA">
      <w:pPr>
        <w:pStyle w:val="PlainText"/>
        <w:numPr>
          <w:ilvl w:val="1"/>
          <w:numId w:val="45"/>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4"/>
      <w:bookmarkEnd w:id="5"/>
    </w:p>
    <w:bookmarkEnd w:id="6"/>
    <w:p w14:paraId="696EC39E" w14:textId="340D728B" w:rsidR="008179EA" w:rsidRPr="00107A0D"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Samples</w:t>
      </w:r>
    </w:p>
    <w:p w14:paraId="5953747D"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670E65E8"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732BC45F" w14:textId="39AA3C78" w:rsidR="008179EA"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5BCCE56E" w14:textId="77777777" w:rsidR="00DA7240" w:rsidRPr="0037435B" w:rsidRDefault="00DA7240" w:rsidP="00DA7240">
      <w:pPr>
        <w:pStyle w:val="ListParagraph"/>
        <w:widowControl/>
        <w:autoSpaceDE/>
        <w:autoSpaceDN/>
        <w:ind w:left="1856" w:firstLine="0"/>
        <w:outlineLvl w:val="0"/>
        <w:rPr>
          <w:rFonts w:ascii="Myriad Pro Light" w:hAnsi="Myriad Pro Light"/>
        </w:rPr>
      </w:pPr>
    </w:p>
    <w:p w14:paraId="07BA7CFA" w14:textId="2376D7CA" w:rsidR="008179EA" w:rsidRPr="000808E4"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bookmarkEnd w:id="2"/>
      <w:bookmarkEnd w:id="3"/>
      <w:bookmarkEnd w:id="7"/>
    </w:p>
    <w:p w14:paraId="430C72F4" w14:textId="77777777" w:rsidR="000808E4" w:rsidRDefault="000808E4" w:rsidP="001931AF">
      <w:pPr>
        <w:pStyle w:val="H4"/>
        <w:rPr>
          <w:rFonts w:ascii="Myriad Pro Light" w:hAnsi="Myriad Pro Light"/>
          <w:sz w:val="22"/>
          <w:szCs w:val="22"/>
        </w:rPr>
      </w:pPr>
    </w:p>
    <w:p w14:paraId="367DF7FC" w14:textId="0465737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4421725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0808E4">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33BB8FFF" w14:textId="77777777" w:rsidR="000808E4" w:rsidRDefault="000808E4" w:rsidP="001931AF">
      <w:pPr>
        <w:pStyle w:val="H4"/>
        <w:rPr>
          <w:rFonts w:ascii="Myriad Pro Light" w:hAnsi="Myriad Pro Light"/>
          <w:sz w:val="22"/>
          <w:szCs w:val="22"/>
        </w:rPr>
      </w:pPr>
    </w:p>
    <w:p w14:paraId="1CF8A90B" w14:textId="4FA2CDB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11C31374" w:rsidR="008F3963" w:rsidRPr="00E33ABF" w:rsidRDefault="008F3963" w:rsidP="000808E4">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0C54D7AA" w14:textId="77E01438" w:rsidR="008F3963" w:rsidRPr="000808E4" w:rsidRDefault="008F3963" w:rsidP="008F3963">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F2F2A35" w14:textId="77777777" w:rsidR="001F7A16" w:rsidRDefault="001F7A16" w:rsidP="001F7A16">
      <w:pPr>
        <w:pStyle w:val="H4"/>
        <w:rPr>
          <w:rFonts w:ascii="Myriad Pro Light" w:hAnsi="Myriad Pro Light"/>
          <w:sz w:val="22"/>
          <w:szCs w:val="22"/>
        </w:rPr>
      </w:pPr>
    </w:p>
    <w:p w14:paraId="53D52A7C" w14:textId="05711B40" w:rsidR="001F7A16" w:rsidRDefault="001F7A16" w:rsidP="001F7A16">
      <w:pPr>
        <w:pStyle w:val="H4"/>
        <w:rPr>
          <w:rFonts w:ascii="Myriad Pro Light" w:hAnsi="Myriad Pro Light"/>
          <w:sz w:val="22"/>
          <w:szCs w:val="22"/>
        </w:rPr>
      </w:pPr>
      <w:r w:rsidRPr="00E33ABF">
        <w:rPr>
          <w:rFonts w:ascii="Myriad Pro Light" w:hAnsi="Myriad Pro Light"/>
          <w:sz w:val="22"/>
          <w:szCs w:val="22"/>
        </w:rPr>
        <w:t>2.04 Louver Models</w:t>
      </w:r>
    </w:p>
    <w:p w14:paraId="33CBBF20" w14:textId="1312C0B9" w:rsidR="001F7A16" w:rsidRPr="001F7A16" w:rsidRDefault="001F7A16" w:rsidP="001F7A16">
      <w:pPr>
        <w:pStyle w:val="Heading1"/>
        <w:widowControl/>
        <w:numPr>
          <w:ilvl w:val="0"/>
          <w:numId w:val="36"/>
        </w:numPr>
        <w:autoSpaceDE/>
        <w:autoSpaceDN/>
        <w:rPr>
          <w:rFonts w:ascii="Myriad Pro Light" w:hAnsi="Myriad Pro Light"/>
          <w:b/>
          <w:bCs w:val="0"/>
          <w:color w:val="000000"/>
          <w:sz w:val="22"/>
        </w:rPr>
      </w:pPr>
      <w:r w:rsidRPr="001F7A16">
        <w:rPr>
          <w:rFonts w:ascii="Myriad Pro Light" w:hAnsi="Myriad Pro Light"/>
          <w:b/>
          <w:bCs w:val="0"/>
          <w:color w:val="000000"/>
          <w:sz w:val="22"/>
        </w:rPr>
        <w:t>CS 5.</w:t>
      </w:r>
      <w:r w:rsidR="00FF07A4">
        <w:rPr>
          <w:rFonts w:ascii="Myriad Pro Light" w:hAnsi="Myriad Pro Light"/>
          <w:b/>
          <w:bCs w:val="0"/>
          <w:color w:val="000000"/>
          <w:sz w:val="22"/>
        </w:rPr>
        <w:t>37</w:t>
      </w:r>
      <w:r w:rsidRPr="001F7A16">
        <w:rPr>
          <w:rFonts w:ascii="Myriad Pro Light" w:hAnsi="Myriad Pro Light"/>
          <w:b/>
          <w:bCs w:val="0"/>
          <w:color w:val="000000"/>
          <w:sz w:val="22"/>
        </w:rPr>
        <w:t>5” (13</w:t>
      </w:r>
      <w:r w:rsidR="00FF07A4">
        <w:rPr>
          <w:rFonts w:ascii="Myriad Pro Light" w:hAnsi="Myriad Pro Light"/>
          <w:b/>
          <w:bCs w:val="0"/>
          <w:color w:val="000000"/>
          <w:sz w:val="22"/>
        </w:rPr>
        <w:t>6</w:t>
      </w:r>
      <w:r w:rsidRPr="001F7A16">
        <w:rPr>
          <w:rFonts w:ascii="Myriad Pro Light" w:hAnsi="Myriad Pro Light"/>
          <w:b/>
          <w:bCs w:val="0"/>
          <w:color w:val="000000"/>
          <w:sz w:val="22"/>
        </w:rPr>
        <w:t>.</w:t>
      </w:r>
      <w:r w:rsidR="00FF07A4">
        <w:rPr>
          <w:rFonts w:ascii="Myriad Pro Light" w:hAnsi="Myriad Pro Light"/>
          <w:b/>
          <w:bCs w:val="0"/>
          <w:color w:val="000000"/>
          <w:sz w:val="22"/>
        </w:rPr>
        <w:t>5</w:t>
      </w:r>
      <w:r w:rsidRPr="001F7A16">
        <w:rPr>
          <w:rFonts w:ascii="Myriad Pro Light" w:hAnsi="Myriad Pro Light"/>
          <w:b/>
          <w:bCs w:val="0"/>
          <w:color w:val="000000"/>
          <w:sz w:val="22"/>
        </w:rPr>
        <w:t xml:space="preserve"> mm) Deep Perforated Vertical Storm-Resistant Fixed Louver Model PL-3</w:t>
      </w:r>
      <w:r w:rsidR="00CA788D">
        <w:rPr>
          <w:rFonts w:ascii="Myriad Pro Light" w:hAnsi="Myriad Pro Light"/>
          <w:b/>
          <w:bCs w:val="0"/>
          <w:color w:val="000000"/>
          <w:sz w:val="22"/>
        </w:rPr>
        <w:t>705</w:t>
      </w:r>
      <w:r w:rsidR="00524868">
        <w:rPr>
          <w:rFonts w:ascii="Myriad Pro Light" w:hAnsi="Myriad Pro Light"/>
          <w:b/>
          <w:bCs w:val="0"/>
          <w:color w:val="000000"/>
          <w:sz w:val="22"/>
        </w:rPr>
        <w:t xml:space="preserve"> (AMCA 550)</w:t>
      </w:r>
      <w:r w:rsidR="00D453F2">
        <w:rPr>
          <w:rFonts w:ascii="Myriad Pro Light" w:hAnsi="Myriad Pro Light"/>
          <w:b/>
          <w:bCs w:val="0"/>
          <w:color w:val="000000"/>
          <w:sz w:val="22"/>
        </w:rPr>
        <w:t xml:space="preserve"> (Patent Pending)</w:t>
      </w:r>
    </w:p>
    <w:p w14:paraId="0CCA7AB4" w14:textId="77777777" w:rsidR="00965D0B" w:rsidRDefault="001F7A16" w:rsidP="001F7A16">
      <w:pPr>
        <w:widowControl/>
        <w:numPr>
          <w:ilvl w:val="1"/>
          <w:numId w:val="36"/>
        </w:numPr>
        <w:tabs>
          <w:tab w:val="clear" w:pos="1800"/>
          <w:tab w:val="num" w:pos="1530"/>
        </w:tabs>
        <w:autoSpaceDE/>
        <w:autoSpaceDN/>
        <w:ind w:left="1530" w:hanging="450"/>
        <w:rPr>
          <w:rFonts w:ascii="Myriad Pro Light" w:hAnsi="Myriad Pro Light"/>
        </w:rPr>
      </w:pPr>
      <w:r w:rsidRPr="001F7A16">
        <w:rPr>
          <w:rFonts w:ascii="Myriad Pro Light" w:hAnsi="Myriad Pro Light"/>
          <w:b/>
        </w:rPr>
        <w:t>Material:</w:t>
      </w:r>
      <w:r w:rsidRPr="003E2AD8">
        <w:rPr>
          <w:rFonts w:ascii="Myriad Pro Light" w:hAnsi="Myriad Pro Light"/>
        </w:rPr>
        <w:t xml:space="preserve"> Heads, sills, jambs, and mullions to be one-piece structural aluminum members with integral caulking slot and retaining beads. Mullions shall be sliding interlock type. Louver </w:t>
      </w:r>
      <w:proofErr w:type="gramStart"/>
      <w:r w:rsidRPr="003E2AD8">
        <w:rPr>
          <w:rFonts w:ascii="Myriad Pro Light" w:hAnsi="Myriad Pro Light"/>
        </w:rPr>
        <w:t>to consist</w:t>
      </w:r>
      <w:proofErr w:type="gramEnd"/>
      <w:r w:rsidRPr="003E2AD8">
        <w:rPr>
          <w:rFonts w:ascii="Myriad Pro Light" w:hAnsi="Myriad Pro Light"/>
        </w:rPr>
        <w:t xml:space="preserve"> of a vertical blade in a drainable frame. Louvers to be supplied with </w:t>
      </w:r>
      <w:proofErr w:type="gramStart"/>
      <w:r w:rsidRPr="003E2AD8">
        <w:rPr>
          <w:rFonts w:ascii="Myriad Pro Light" w:hAnsi="Myriad Pro Light"/>
        </w:rPr>
        <w:t>4</w:t>
      </w:r>
      <w:proofErr w:type="gramEnd"/>
      <w:r w:rsidRPr="003E2AD8">
        <w:rPr>
          <w:rFonts w:ascii="Myriad Pro Light" w:hAnsi="Myriad Pro Light"/>
        </w:rPr>
        <w:t xml:space="preserve">” (101.6mm) high by full depth sill flashings formed from minimum 0.050” (1.27mm) thick aluminum. Sill flashings </w:t>
      </w:r>
      <w:proofErr w:type="gramStart"/>
      <w:r w:rsidRPr="003E2AD8">
        <w:rPr>
          <w:rFonts w:ascii="Myriad Pro Light" w:hAnsi="Myriad Pro Light"/>
        </w:rPr>
        <w:t>to have</w:t>
      </w:r>
      <w:proofErr w:type="gramEnd"/>
      <w:r w:rsidRPr="003E2AD8">
        <w:rPr>
          <w:rFonts w:ascii="Myriad Pro Light" w:hAnsi="Myriad Pro Light"/>
        </w:rPr>
        <w:t xml:space="preserve"> welded side panels. Louvers and sill flashings to </w:t>
      </w:r>
      <w:proofErr w:type="gramStart"/>
      <w:r w:rsidRPr="003E2AD8">
        <w:rPr>
          <w:rFonts w:ascii="Myriad Pro Light" w:hAnsi="Myriad Pro Light"/>
        </w:rPr>
        <w:t>be installed</w:t>
      </w:r>
      <w:proofErr w:type="gramEnd"/>
      <w:r w:rsidRPr="003E2AD8">
        <w:rPr>
          <w:rFonts w:ascii="Myriad Pro Light" w:hAnsi="Myriad Pro Light"/>
        </w:rPr>
        <w:t xml:space="preserve"> in accordance with the manufacturer’s recommended procedures to ensure complete water integrity performance of the louver system. </w:t>
      </w:r>
      <w:bookmarkStart w:id="8" w:name="_Hlk102719905"/>
    </w:p>
    <w:p w14:paraId="6BF9FBFD" w14:textId="77777777" w:rsidR="00965D0B" w:rsidRDefault="00965D0B" w:rsidP="00965D0B">
      <w:pPr>
        <w:widowControl/>
        <w:autoSpaceDE/>
        <w:autoSpaceDN/>
        <w:ind w:left="1530"/>
        <w:rPr>
          <w:rFonts w:ascii="Myriad Pro Light" w:hAnsi="Myriad Pro Light"/>
          <w:b/>
        </w:rPr>
      </w:pPr>
    </w:p>
    <w:p w14:paraId="2A6FED91" w14:textId="4ED21199" w:rsidR="001F7A16" w:rsidRPr="003E2AD8" w:rsidRDefault="001F7A16" w:rsidP="00965D0B">
      <w:pPr>
        <w:widowControl/>
        <w:autoSpaceDE/>
        <w:autoSpaceDN/>
        <w:ind w:left="1530"/>
        <w:rPr>
          <w:rFonts w:ascii="Myriad Pro Light" w:hAnsi="Myriad Pro Light"/>
        </w:rPr>
      </w:pPr>
      <w:r w:rsidRPr="003E2AD8">
        <w:rPr>
          <w:rFonts w:ascii="Myriad Pro Light" w:hAnsi="Myriad Pro Light"/>
        </w:rPr>
        <w:t xml:space="preserve">Material nominal thickness to be as follows: Heads, sills, jambs and mullions: Minimum of 0.080” (2.03 mm). Fixed blades: 0.050” (1.27 mm). Perforated Face to be .125” perforated aluminum panel with a hole pattern of 0.375” diameter x 0.500” centers, staggered. Perforated element is face fastened to rear frame and additionally supported as required to minimize deflection, warping, “oil canning” </w:t>
      </w:r>
      <w:proofErr w:type="gramStart"/>
      <w:r w:rsidRPr="003E2AD8">
        <w:rPr>
          <w:rFonts w:ascii="Myriad Pro Light" w:hAnsi="Myriad Pro Light"/>
        </w:rPr>
        <w:t>etc.</w:t>
      </w:r>
      <w:proofErr w:type="gramEnd"/>
      <w:r w:rsidRPr="003E2AD8">
        <w:rPr>
          <w:rFonts w:ascii="Myriad Pro Light" w:hAnsi="Myriad Pro Light"/>
        </w:rPr>
        <w:t xml:space="preserve"> and to comply with all engineering criteria. Spacing and location of rear supports will be determined by engineering analysis and shall </w:t>
      </w:r>
      <w:proofErr w:type="gramStart"/>
      <w:r w:rsidRPr="003E2AD8">
        <w:rPr>
          <w:rFonts w:ascii="Myriad Pro Light" w:hAnsi="Myriad Pro Light"/>
        </w:rPr>
        <w:t>be identified</w:t>
      </w:r>
      <w:proofErr w:type="gramEnd"/>
      <w:r w:rsidRPr="003E2AD8">
        <w:rPr>
          <w:rFonts w:ascii="Myriad Pro Light" w:hAnsi="Myriad Pro Light"/>
        </w:rPr>
        <w:t xml:space="preserve"> on the shop drawings. </w:t>
      </w:r>
      <w:bookmarkEnd w:id="8"/>
      <w:r w:rsidRPr="003E2AD8">
        <w:rPr>
          <w:rFonts w:ascii="Myriad Pro Light" w:hAnsi="Myriad Pro Light"/>
        </w:rPr>
        <w:t xml:space="preserve">Louver manufactures must supply test data results from a </w:t>
      </w:r>
      <w:proofErr w:type="gramStart"/>
      <w:r w:rsidRPr="003E2AD8">
        <w:rPr>
          <w:rFonts w:ascii="Myriad Pro Light" w:hAnsi="Myriad Pro Light"/>
        </w:rPr>
        <w:t>3</w:t>
      </w:r>
      <w:r w:rsidRPr="003E2AD8">
        <w:rPr>
          <w:rFonts w:ascii="Myriad Pro Light" w:hAnsi="Myriad Pro Light"/>
          <w:vertAlign w:val="superscript"/>
        </w:rPr>
        <w:t>rd</w:t>
      </w:r>
      <w:proofErr w:type="gramEnd"/>
      <w:r w:rsidRPr="003E2AD8">
        <w:rPr>
          <w:rFonts w:ascii="Myriad Pro Light" w:hAnsi="Myriad Pro Light"/>
        </w:rPr>
        <w:t xml:space="preserve"> party organization that have perforated sheet with rear blades in a single frame that meet or exceed performance listed below.</w:t>
      </w:r>
      <w:r w:rsidRPr="003E2AD8">
        <w:rPr>
          <w:rFonts w:ascii="Myriad Pro Light" w:hAnsi="Myriad Pro Light"/>
          <w:highlight w:val="yellow"/>
        </w:rPr>
        <w:br/>
      </w:r>
    </w:p>
    <w:p w14:paraId="5D158E8F" w14:textId="70C3F579" w:rsidR="001F7A16" w:rsidRDefault="00965D0B" w:rsidP="00B14E79">
      <w:pPr>
        <w:pStyle w:val="ListParagraph"/>
        <w:widowControl/>
        <w:numPr>
          <w:ilvl w:val="1"/>
          <w:numId w:val="36"/>
        </w:numPr>
        <w:tabs>
          <w:tab w:val="clear" w:pos="1800"/>
          <w:tab w:val="num" w:pos="1530"/>
        </w:tabs>
        <w:autoSpaceDE/>
        <w:autoSpaceDN/>
        <w:ind w:left="1530" w:hanging="450"/>
        <w:rPr>
          <w:rFonts w:ascii="Myriad Pro Light" w:hAnsi="Myriad Pro Light"/>
        </w:rPr>
      </w:pPr>
      <w:r w:rsidRPr="00FF07A4">
        <w:rPr>
          <w:rFonts w:ascii="Myriad Pro Light" w:hAnsi="Myriad Pro Light"/>
          <w:b/>
        </w:rPr>
        <w:t>Performance:</w:t>
      </w:r>
      <w:r w:rsidRPr="00FF07A4">
        <w:rPr>
          <w:rFonts w:ascii="Myriad Pro Light" w:hAnsi="Myriad Pro Light"/>
        </w:rPr>
        <w:t xml:space="preserve"> A 4’ x 4’ unit </w:t>
      </w:r>
      <w:r w:rsidR="00515205" w:rsidRPr="00251EAE">
        <w:rPr>
          <w:rFonts w:ascii="Myriad Pro Light" w:hAnsi="Myriad Pro Light"/>
        </w:rPr>
        <w:t>manufactured in a single frame system (Louver + Perforated</w:t>
      </w:r>
      <w:r w:rsidR="00515205">
        <w:rPr>
          <w:rFonts w:ascii="Myriad Pro Light" w:hAnsi="Myriad Pro Light"/>
        </w:rPr>
        <w:t xml:space="preserve"> sheet) </w:t>
      </w:r>
      <w:r w:rsidRPr="00FF07A4">
        <w:rPr>
          <w:rFonts w:ascii="Myriad Pro Light" w:hAnsi="Myriad Pro Light"/>
        </w:rPr>
        <w:t xml:space="preserve">shall conform to the </w:t>
      </w:r>
      <w:proofErr w:type="gramStart"/>
      <w:r w:rsidRPr="00FF07A4">
        <w:rPr>
          <w:rFonts w:ascii="Myriad Pro Light" w:hAnsi="Myriad Pro Light"/>
        </w:rPr>
        <w:t>following</w:t>
      </w:r>
      <w:r w:rsidR="00FF07A4">
        <w:rPr>
          <w:rFonts w:ascii="Myriad Pro Light" w:hAnsi="Myriad Pro Light"/>
        </w:rPr>
        <w:t>;</w:t>
      </w:r>
      <w:proofErr w:type="gramEnd"/>
    </w:p>
    <w:tbl>
      <w:tblPr>
        <w:tblW w:w="0" w:type="auto"/>
        <w:tblInd w:w="1435" w:type="dxa"/>
        <w:tblLayout w:type="fixed"/>
        <w:tblCellMar>
          <w:left w:w="0" w:type="dxa"/>
          <w:right w:w="0" w:type="dxa"/>
        </w:tblCellMar>
        <w:tblLook w:val="0000" w:firstRow="0" w:lastRow="0" w:firstColumn="0" w:lastColumn="0" w:noHBand="0" w:noVBand="0"/>
      </w:tblPr>
      <w:tblGrid>
        <w:gridCol w:w="5310"/>
        <w:gridCol w:w="2250"/>
      </w:tblGrid>
      <w:tr w:rsidR="001F7A16" w:rsidRPr="003E2AD8" w14:paraId="5DC55BC2" w14:textId="77777777" w:rsidTr="0065227E">
        <w:tc>
          <w:tcPr>
            <w:tcW w:w="5310" w:type="dxa"/>
            <w:tcBorders>
              <w:top w:val="single" w:sz="4" w:space="0" w:color="auto"/>
              <w:left w:val="single" w:sz="4" w:space="0" w:color="auto"/>
              <w:bottom w:val="single" w:sz="4" w:space="0" w:color="auto"/>
              <w:right w:val="single" w:sz="4" w:space="0" w:color="auto"/>
            </w:tcBorders>
            <w:vAlign w:val="center"/>
          </w:tcPr>
          <w:p w14:paraId="1F0AE522" w14:textId="77777777" w:rsidR="001F7A16" w:rsidRPr="003E2AD8" w:rsidRDefault="001F7A16" w:rsidP="0065227E">
            <w:pPr>
              <w:pStyle w:val="Header"/>
              <w:rPr>
                <w:rFonts w:ascii="Myriad Pro Light" w:hAnsi="Myriad Pro Light"/>
              </w:rPr>
            </w:pPr>
            <w:r w:rsidRPr="003E2AD8">
              <w:rPr>
                <w:rFonts w:ascii="Myriad Pro Light" w:eastAsia="Batang" w:hAnsi="Myriad Pro Light"/>
              </w:rPr>
              <w:t>Free Area</w:t>
            </w:r>
          </w:p>
        </w:tc>
        <w:tc>
          <w:tcPr>
            <w:tcW w:w="2250" w:type="dxa"/>
            <w:tcBorders>
              <w:top w:val="single" w:sz="4" w:space="0" w:color="auto"/>
              <w:left w:val="single" w:sz="4" w:space="0" w:color="auto"/>
              <w:bottom w:val="single" w:sz="4" w:space="0" w:color="auto"/>
              <w:right w:val="single" w:sz="4" w:space="0" w:color="auto"/>
            </w:tcBorders>
            <w:vAlign w:val="center"/>
          </w:tcPr>
          <w:p w14:paraId="00051363" w14:textId="65F57DCC" w:rsidR="001F7A16" w:rsidRPr="003E2AD8" w:rsidRDefault="00524868" w:rsidP="0065227E">
            <w:pPr>
              <w:rPr>
                <w:rFonts w:ascii="Myriad Pro Light" w:hAnsi="Myriad Pro Light"/>
              </w:rPr>
            </w:pPr>
            <w:r>
              <w:rPr>
                <w:rFonts w:ascii="Myriad Pro Light" w:hAnsi="Myriad Pro Light"/>
              </w:rPr>
              <w:t xml:space="preserve"> </w:t>
            </w:r>
            <w:r w:rsidR="001F7A16" w:rsidRPr="003E2AD8">
              <w:rPr>
                <w:rFonts w:ascii="Myriad Pro Light" w:hAnsi="Myriad Pro Light"/>
              </w:rPr>
              <w:t>7.</w:t>
            </w:r>
            <w:r>
              <w:rPr>
                <w:rFonts w:ascii="Myriad Pro Light" w:hAnsi="Myriad Pro Light"/>
              </w:rPr>
              <w:t>66</w:t>
            </w:r>
            <w:r w:rsidR="001F7A16" w:rsidRPr="003E2AD8">
              <w:rPr>
                <w:rFonts w:ascii="Myriad Pro Light" w:hAnsi="Myriad Pro Light"/>
              </w:rPr>
              <w:t xml:space="preserve"> sq. ft. (0.7</w:t>
            </w:r>
            <w:r>
              <w:rPr>
                <w:rFonts w:ascii="Myriad Pro Light" w:hAnsi="Myriad Pro Light"/>
              </w:rPr>
              <w:t>1</w:t>
            </w:r>
            <w:r w:rsidR="001F7A16" w:rsidRPr="003E2AD8">
              <w:rPr>
                <w:rFonts w:ascii="Myriad Pro Light" w:hAnsi="Myriad Pro Light"/>
              </w:rPr>
              <w:t xml:space="preserve"> sq. m.)</w:t>
            </w:r>
          </w:p>
        </w:tc>
      </w:tr>
      <w:tr w:rsidR="00965D0B" w:rsidRPr="003E2AD8" w14:paraId="33636507" w14:textId="77777777" w:rsidTr="0065227E">
        <w:tc>
          <w:tcPr>
            <w:tcW w:w="5310" w:type="dxa"/>
            <w:tcBorders>
              <w:top w:val="single" w:sz="4" w:space="0" w:color="auto"/>
              <w:left w:val="single" w:sz="4" w:space="0" w:color="auto"/>
              <w:bottom w:val="single" w:sz="4" w:space="0" w:color="auto"/>
              <w:right w:val="single" w:sz="4" w:space="0" w:color="auto"/>
            </w:tcBorders>
            <w:vAlign w:val="center"/>
          </w:tcPr>
          <w:p w14:paraId="09E82295" w14:textId="2FBE8FD9" w:rsidR="00965D0B" w:rsidRPr="003E2AD8" w:rsidRDefault="00524868" w:rsidP="0065227E">
            <w:pPr>
              <w:pStyle w:val="Header"/>
              <w:rPr>
                <w:rFonts w:ascii="Myriad Pro Light" w:eastAsia="Batang" w:hAnsi="Myriad Pro Light"/>
              </w:rPr>
            </w:pPr>
            <w:r>
              <w:rPr>
                <w:rFonts w:ascii="Myriad Pro Light" w:eastAsia="Batang" w:hAnsi="Myriad Pro Light"/>
              </w:rPr>
              <w:t>Free Area (%)</w:t>
            </w:r>
          </w:p>
        </w:tc>
        <w:tc>
          <w:tcPr>
            <w:tcW w:w="2250" w:type="dxa"/>
            <w:tcBorders>
              <w:top w:val="single" w:sz="4" w:space="0" w:color="auto"/>
              <w:left w:val="single" w:sz="4" w:space="0" w:color="auto"/>
              <w:bottom w:val="single" w:sz="4" w:space="0" w:color="auto"/>
              <w:right w:val="single" w:sz="4" w:space="0" w:color="auto"/>
            </w:tcBorders>
            <w:vAlign w:val="center"/>
          </w:tcPr>
          <w:p w14:paraId="29837670" w14:textId="7A28CD06" w:rsidR="00965D0B" w:rsidRPr="003E2AD8" w:rsidRDefault="00524868" w:rsidP="0065227E">
            <w:pPr>
              <w:rPr>
                <w:rFonts w:ascii="Myriad Pro Light" w:hAnsi="Myriad Pro Light"/>
              </w:rPr>
            </w:pPr>
            <w:r>
              <w:rPr>
                <w:rFonts w:ascii="Myriad Pro Light" w:hAnsi="Myriad Pro Light"/>
              </w:rPr>
              <w:t xml:space="preserve"> 47.9%</w:t>
            </w:r>
          </w:p>
        </w:tc>
      </w:tr>
      <w:tr w:rsidR="00965D0B" w:rsidRPr="003E2AD8" w14:paraId="5B052B52" w14:textId="77777777" w:rsidTr="0065227E">
        <w:tc>
          <w:tcPr>
            <w:tcW w:w="5310" w:type="dxa"/>
            <w:tcBorders>
              <w:top w:val="single" w:sz="4" w:space="0" w:color="auto"/>
              <w:left w:val="single" w:sz="4" w:space="0" w:color="auto"/>
              <w:bottom w:val="single" w:sz="4" w:space="0" w:color="auto"/>
              <w:right w:val="single" w:sz="4" w:space="0" w:color="auto"/>
            </w:tcBorders>
            <w:vAlign w:val="center"/>
          </w:tcPr>
          <w:p w14:paraId="1C663BD3" w14:textId="75D18922" w:rsidR="00965D0B" w:rsidRPr="003E2AD8" w:rsidRDefault="00524868" w:rsidP="0065227E">
            <w:pPr>
              <w:pStyle w:val="Header"/>
              <w:rPr>
                <w:rFonts w:ascii="Myriad Pro Light" w:eastAsia="Batang" w:hAnsi="Myriad Pro Light"/>
              </w:rPr>
            </w:pPr>
            <w:r>
              <w:rPr>
                <w:rFonts w:ascii="Myriad Pro Light" w:eastAsia="Batang" w:hAnsi="Myriad Pro Light"/>
              </w:rPr>
              <w:t>Intake Pressure Drop at 1000 fpm Free Area Velocity</w:t>
            </w:r>
          </w:p>
        </w:tc>
        <w:tc>
          <w:tcPr>
            <w:tcW w:w="2250" w:type="dxa"/>
            <w:tcBorders>
              <w:top w:val="single" w:sz="4" w:space="0" w:color="auto"/>
              <w:left w:val="single" w:sz="4" w:space="0" w:color="auto"/>
              <w:bottom w:val="single" w:sz="4" w:space="0" w:color="auto"/>
              <w:right w:val="single" w:sz="4" w:space="0" w:color="auto"/>
            </w:tcBorders>
            <w:vAlign w:val="center"/>
          </w:tcPr>
          <w:p w14:paraId="1911CD7E" w14:textId="43FBBD59" w:rsidR="00965D0B" w:rsidRPr="003E2AD8" w:rsidRDefault="00524868" w:rsidP="0065227E">
            <w:pPr>
              <w:rPr>
                <w:rFonts w:ascii="Myriad Pro Light" w:hAnsi="Myriad Pro Light"/>
              </w:rPr>
            </w:pPr>
            <w:r>
              <w:rPr>
                <w:rFonts w:ascii="Myriad Pro Light" w:hAnsi="Myriad Pro Light"/>
              </w:rPr>
              <w:t xml:space="preserve"> 0.18 in. H</w:t>
            </w:r>
            <w:r w:rsidRPr="00524868">
              <w:rPr>
                <w:rFonts w:ascii="Myriad Pro Light" w:hAnsi="Myriad Pro Light"/>
                <w:vertAlign w:val="subscript"/>
              </w:rPr>
              <w:t>2</w:t>
            </w:r>
            <w:r>
              <w:rPr>
                <w:rFonts w:ascii="Myriad Pro Light" w:hAnsi="Myriad Pro Light"/>
              </w:rPr>
              <w:t>O (44.9 Pa)</w:t>
            </w:r>
          </w:p>
        </w:tc>
      </w:tr>
    </w:tbl>
    <w:p w14:paraId="6F4226A2" w14:textId="77777777" w:rsidR="001F7A16" w:rsidRDefault="001F7A16" w:rsidP="001F7A16">
      <w:pPr>
        <w:tabs>
          <w:tab w:val="left" w:pos="6840"/>
        </w:tabs>
        <w:ind w:left="1440" w:hanging="360"/>
        <w:rPr>
          <w:rFonts w:ascii="Myriad Pro Light" w:hAnsi="Myriad Pro Light"/>
          <w:bdr w:val="single" w:sz="4" w:space="0" w:color="auto"/>
        </w:rPr>
      </w:pPr>
    </w:p>
    <w:p w14:paraId="57D10611" w14:textId="40D69F69" w:rsidR="001F7A16" w:rsidRDefault="00965D0B" w:rsidP="001F7A16">
      <w:pPr>
        <w:tabs>
          <w:tab w:val="left" w:pos="6840"/>
        </w:tabs>
        <w:ind w:left="1440" w:hanging="360"/>
        <w:rPr>
          <w:rFonts w:ascii="Myriad Pro Light" w:hAnsi="Myriad Pro Light"/>
        </w:rPr>
      </w:pPr>
      <w:r w:rsidRPr="00965D0B">
        <w:rPr>
          <w:rFonts w:ascii="Myriad Pro Light" w:hAnsi="Myriad Pro Light"/>
        </w:rPr>
        <w:t>3.</w:t>
      </w:r>
      <w:r w:rsidRPr="00965D0B">
        <w:rPr>
          <w:rFonts w:ascii="Myriad Pro Light" w:hAnsi="Myriad Pro Light"/>
        </w:rPr>
        <w:tab/>
      </w:r>
      <w:r w:rsidRPr="00965D0B">
        <w:rPr>
          <w:rFonts w:ascii="Myriad Pro Light" w:hAnsi="Myriad Pro Light"/>
          <w:b/>
        </w:rPr>
        <w:t>Wind Driven Rain Performance:</w:t>
      </w:r>
      <w:r w:rsidRPr="00965D0B">
        <w:rPr>
          <w:rFonts w:ascii="Myriad Pro Light" w:hAnsi="Myriad Pro Light"/>
        </w:rPr>
        <w:t xml:space="preserve"> The louver test was based on a 39.370"(1.00m) x 39.370" (1.00 m) core area. Unit </w:t>
      </w:r>
      <w:proofErr w:type="gramStart"/>
      <w:r w:rsidRPr="00965D0B">
        <w:rPr>
          <w:rFonts w:ascii="Myriad Pro Light" w:hAnsi="Myriad Pro Light"/>
        </w:rPr>
        <w:t>tested</w:t>
      </w:r>
      <w:proofErr w:type="gramEnd"/>
      <w:r w:rsidRPr="00965D0B">
        <w:rPr>
          <w:rFonts w:ascii="Myriad Pro Light" w:hAnsi="Myriad Pro Light"/>
        </w:rPr>
        <w:t xml:space="preserve"> at a rainfall rate of 8.0 inches per hour (203.2 mm/hr) with a wind directed to the face of the louver at a velocity 50 mph (22.4 m/s). The test data shall show the water penetration effectiveness rating at each corresponding ventilation rate</w:t>
      </w:r>
      <w:r>
        <w:rPr>
          <w:rFonts w:ascii="Myriad Pro Light" w:hAnsi="Myriad Pro Light"/>
        </w:rPr>
        <w:t>:</w:t>
      </w:r>
    </w:p>
    <w:p w14:paraId="79FB909A" w14:textId="1078838C" w:rsidR="001F7A16" w:rsidRPr="003E2AD8" w:rsidRDefault="00344C92" w:rsidP="001F7A16">
      <w:pPr>
        <w:rPr>
          <w:rFonts w:ascii="Myriad Pro Light" w:hAnsi="Myriad Pro Light"/>
          <w:sz w:val="24"/>
          <w:szCs w:val="24"/>
        </w:rPr>
      </w:pPr>
      <w:r w:rsidRPr="003E2AD8">
        <w:rPr>
          <w:rFonts w:ascii="Myriad Pro Light" w:hAnsi="Myriad Pro Light"/>
        </w:rPr>
        <w:t xml:space="preserve">50 mph (22.3 m/s) &amp; </w:t>
      </w:r>
      <w:proofErr w:type="gramStart"/>
      <w:r w:rsidRPr="003E2AD8">
        <w:rPr>
          <w:rFonts w:ascii="Myriad Pro Light" w:hAnsi="Myriad Pro Light"/>
        </w:rPr>
        <w:t>8</w:t>
      </w:r>
      <w:proofErr w:type="gramEnd"/>
      <w:r w:rsidRPr="003E2AD8">
        <w:rPr>
          <w:rFonts w:ascii="Myriad Pro Light" w:hAnsi="Myriad Pro Light"/>
        </w:rPr>
        <w:t>” (203mm) rain per hour</w:t>
      </w:r>
      <w:r w:rsidRPr="003E2AD8">
        <w:rPr>
          <w:rFonts w:ascii="Myriad Pro Light" w:hAnsi="Myriad Pro Light"/>
          <w:noProof/>
        </w:rPr>
        <w:t xml:space="preserve"> </w:t>
      </w:r>
      <w:r w:rsidR="001F7A16" w:rsidRPr="003E2AD8">
        <w:rPr>
          <w:rFonts w:ascii="Myriad Pro Light" w:hAnsi="Myriad Pro Light"/>
          <w:noProof/>
        </w:rPr>
        <mc:AlternateContent>
          <mc:Choice Requires="wps">
            <w:drawing>
              <wp:anchor distT="36576" distB="36576" distL="36576" distR="36576" simplePos="0" relativeHeight="251659264" behindDoc="0" locked="0" layoutInCell="1" allowOverlap="1" wp14:anchorId="2BF1FC2D" wp14:editId="7D6421C9">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1A5B4"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" filled="f" stroked="f" insetpen="t">
                <v:shadow color="#eeece1"/>
                <o:lock v:ext="edit" shapetype="t"/>
                <v:textbox inset="0,0,0,0"/>
              </v:rect>
            </w:pict>
          </mc:Fallback>
        </mc:AlternateContent>
      </w:r>
    </w:p>
    <w:tbl>
      <w:tblPr>
        <w:tblW w:w="11377" w:type="dxa"/>
        <w:tblInd w:w="-440"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1F7A16" w:rsidRPr="003E2AD8" w14:paraId="27B9C23B"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38D332" w14:textId="77777777" w:rsidR="001F7A16" w:rsidRPr="003E2AD8" w:rsidRDefault="001F7A16" w:rsidP="0065227E">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0B2033"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DF01E6"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587EF7"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0B9C39"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753662"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B43B39"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50C994"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5224BC"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57FE56"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C5125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5E824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5.0</w:t>
            </w:r>
          </w:p>
        </w:tc>
      </w:tr>
      <w:tr w:rsidR="001F7A16" w:rsidRPr="003E2AD8" w14:paraId="7F47474D"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5D0762" w14:textId="77777777" w:rsidR="001F7A16" w:rsidRPr="003E2AD8" w:rsidRDefault="001F7A16" w:rsidP="0065227E">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F10C0D"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681335" w14:textId="704FA414" w:rsidR="001F7A16" w:rsidRPr="003E2AD8" w:rsidRDefault="00524868" w:rsidP="0065227E">
            <w:pPr>
              <w:jc w:val="center"/>
              <w:rPr>
                <w:rFonts w:ascii="Myriad Pro Light" w:hAnsi="Myriad Pro Light"/>
                <w:sz w:val="20"/>
              </w:rPr>
            </w:pPr>
            <w:r>
              <w:rPr>
                <w:rFonts w:ascii="Myriad Pro Light" w:hAnsi="Myriad Pro Light"/>
                <w:sz w:val="20"/>
              </w:rPr>
              <w:t>98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B5B2D7" w14:textId="3C960CB4" w:rsidR="001F7A16" w:rsidRPr="003E2AD8" w:rsidRDefault="00524868" w:rsidP="0065227E">
            <w:pPr>
              <w:jc w:val="center"/>
              <w:rPr>
                <w:rFonts w:ascii="Myriad Pro Light" w:hAnsi="Myriad Pro Light"/>
                <w:sz w:val="20"/>
              </w:rPr>
            </w:pPr>
            <w:r>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9AD318" w14:textId="331C37AE" w:rsidR="001F7A16" w:rsidRPr="003E2AD8" w:rsidRDefault="00524868" w:rsidP="0065227E">
            <w:pPr>
              <w:jc w:val="center"/>
              <w:rPr>
                <w:rFonts w:ascii="Myriad Pro Light" w:hAnsi="Myriad Pro Light"/>
                <w:sz w:val="20"/>
              </w:rPr>
            </w:pPr>
            <w:r>
              <w:rPr>
                <w:rFonts w:ascii="Myriad Pro Light" w:hAnsi="Myriad Pro Light"/>
                <w:sz w:val="20"/>
              </w:rPr>
              <w:t>295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A13CA0" w14:textId="6F339793" w:rsidR="001F7A16" w:rsidRPr="003E2AD8" w:rsidRDefault="00524868" w:rsidP="0065227E">
            <w:pPr>
              <w:jc w:val="center"/>
              <w:rPr>
                <w:rFonts w:ascii="Myriad Pro Light" w:hAnsi="Myriad Pro Light"/>
                <w:sz w:val="20"/>
              </w:rPr>
            </w:pPr>
            <w:r>
              <w:rPr>
                <w:rFonts w:ascii="Myriad Pro Light" w:hAnsi="Myriad Pro Light"/>
                <w:sz w:val="20"/>
              </w:rPr>
              <w:t>392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9F982D" w14:textId="6116170D" w:rsidR="001F7A16" w:rsidRPr="003E2AD8" w:rsidRDefault="00524868" w:rsidP="0065227E">
            <w:pPr>
              <w:jc w:val="center"/>
              <w:rPr>
                <w:rFonts w:ascii="Myriad Pro Light" w:hAnsi="Myriad Pro Light"/>
                <w:sz w:val="20"/>
              </w:rPr>
            </w:pPr>
            <w:r>
              <w:rPr>
                <w:rFonts w:ascii="Myriad Pro Light" w:hAnsi="Myriad Pro Light"/>
                <w:sz w:val="20"/>
              </w:rPr>
              <w:t>491</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9DA5DA"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588</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F07C2E" w14:textId="4EB680A8" w:rsidR="001F7A16" w:rsidRPr="003E2AD8" w:rsidRDefault="00524868" w:rsidP="0065227E">
            <w:pPr>
              <w:jc w:val="center"/>
              <w:rPr>
                <w:rFonts w:ascii="Myriad Pro Light" w:hAnsi="Myriad Pro Light"/>
                <w:sz w:val="20"/>
              </w:rPr>
            </w:pPr>
            <w:r>
              <w:rPr>
                <w:rFonts w:ascii="Myriad Pro Light" w:hAnsi="Myriad Pro Light"/>
                <w:sz w:val="20"/>
              </w:rPr>
              <w:t>687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D8BE57" w14:textId="01248F82" w:rsidR="001F7A16" w:rsidRPr="003E2AD8" w:rsidRDefault="00524868" w:rsidP="0065227E">
            <w:pPr>
              <w:jc w:val="center"/>
              <w:rPr>
                <w:rFonts w:ascii="Myriad Pro Light" w:hAnsi="Myriad Pro Light"/>
                <w:sz w:val="20"/>
              </w:rPr>
            </w:pPr>
            <w:r>
              <w:rPr>
                <w:rFonts w:ascii="Myriad Pro Light" w:hAnsi="Myriad Pro Light"/>
                <w:sz w:val="20"/>
              </w:rPr>
              <w:t>784</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0AC9F9" w14:textId="66E5D717" w:rsidR="001F7A16" w:rsidRPr="003E2AD8" w:rsidRDefault="00524868" w:rsidP="0065227E">
            <w:pPr>
              <w:jc w:val="center"/>
              <w:rPr>
                <w:rFonts w:ascii="Myriad Pro Light" w:hAnsi="Myriad Pro Light"/>
                <w:sz w:val="20"/>
              </w:rPr>
            </w:pPr>
            <w:r>
              <w:rPr>
                <w:rFonts w:ascii="Myriad Pro Light" w:hAnsi="Myriad Pro Light"/>
                <w:sz w:val="20"/>
              </w:rPr>
              <w:t>883</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0F34267" w14:textId="7D3CB425" w:rsidR="001F7A16" w:rsidRPr="003E2AD8" w:rsidRDefault="00524868" w:rsidP="0065227E">
            <w:pPr>
              <w:jc w:val="center"/>
              <w:rPr>
                <w:rFonts w:ascii="Myriad Pro Light" w:hAnsi="Myriad Pro Light"/>
                <w:sz w:val="20"/>
              </w:rPr>
            </w:pPr>
            <w:r>
              <w:rPr>
                <w:rFonts w:ascii="Myriad Pro Light" w:hAnsi="Myriad Pro Light"/>
                <w:sz w:val="20"/>
              </w:rPr>
              <w:t>981</w:t>
            </w:r>
          </w:p>
        </w:tc>
      </w:tr>
      <w:tr w:rsidR="001F7A16" w:rsidRPr="003E2AD8" w14:paraId="1B0B0015"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8745AA" w14:textId="77777777" w:rsidR="001F7A16" w:rsidRPr="003E2AD8" w:rsidRDefault="001F7A16" w:rsidP="0065227E">
            <w:pPr>
              <w:rPr>
                <w:rFonts w:ascii="Myriad Pro Light" w:hAnsi="Myriad Pro Light"/>
              </w:rPr>
            </w:pPr>
            <w:r w:rsidRPr="003E2AD8">
              <w:rPr>
                <w:rFonts w:ascii="Myriad Pro Light" w:hAnsi="Myriad Pro Light"/>
              </w:rPr>
              <w:lastRenderedPageBreak/>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886BCB"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9C06EA" w14:textId="74638641" w:rsidR="001F7A16" w:rsidRPr="003E2AD8" w:rsidRDefault="00524868" w:rsidP="0065227E">
            <w:pPr>
              <w:jc w:val="center"/>
              <w:rPr>
                <w:rFonts w:ascii="Myriad Pro Light" w:hAnsi="Myriad Pro Light"/>
                <w:sz w:val="20"/>
              </w:rPr>
            </w:pPr>
            <w:r>
              <w:rPr>
                <w:rFonts w:ascii="Myriad Pro Light" w:hAnsi="Myriad Pro Light"/>
                <w:sz w:val="20"/>
              </w:rPr>
              <w:t>194</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4C21360" w14:textId="545EA119" w:rsidR="001F7A16" w:rsidRPr="003E2AD8" w:rsidRDefault="00524868" w:rsidP="0065227E">
            <w:pPr>
              <w:jc w:val="center"/>
              <w:rPr>
                <w:rFonts w:ascii="Myriad Pro Light" w:hAnsi="Myriad Pro Light"/>
                <w:sz w:val="20"/>
              </w:rPr>
            </w:pPr>
            <w:r>
              <w:rPr>
                <w:rFonts w:ascii="Myriad Pro Light" w:hAnsi="Myriad Pro Light"/>
                <w:sz w:val="20"/>
              </w:rPr>
              <w:t>388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6E37F2" w14:textId="156E42B5" w:rsidR="001F7A16" w:rsidRPr="003E2AD8" w:rsidRDefault="00524868" w:rsidP="0065227E">
            <w:pPr>
              <w:jc w:val="center"/>
              <w:rPr>
                <w:rFonts w:ascii="Myriad Pro Light" w:hAnsi="Myriad Pro Light"/>
                <w:sz w:val="20"/>
              </w:rPr>
            </w:pPr>
            <w:r>
              <w:rPr>
                <w:rFonts w:ascii="Myriad Pro Light" w:hAnsi="Myriad Pro Light"/>
                <w:sz w:val="20"/>
              </w:rPr>
              <w:t>582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65123D" w14:textId="6746C173" w:rsidR="001F7A16" w:rsidRPr="003E2AD8" w:rsidRDefault="00524868" w:rsidP="0065227E">
            <w:pPr>
              <w:jc w:val="center"/>
              <w:rPr>
                <w:rFonts w:ascii="Myriad Pro Light" w:hAnsi="Myriad Pro Light"/>
                <w:sz w:val="20"/>
              </w:rPr>
            </w:pPr>
            <w:r>
              <w:rPr>
                <w:rFonts w:ascii="Myriad Pro Light" w:hAnsi="Myriad Pro Light"/>
                <w:sz w:val="20"/>
              </w:rPr>
              <w:t>772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796109" w14:textId="257D1968" w:rsidR="001F7A16" w:rsidRPr="003E2AD8" w:rsidRDefault="00524868" w:rsidP="0065227E">
            <w:pPr>
              <w:jc w:val="center"/>
              <w:rPr>
                <w:rFonts w:ascii="Myriad Pro Light" w:hAnsi="Myriad Pro Light"/>
                <w:sz w:val="20"/>
              </w:rPr>
            </w:pPr>
            <w:r>
              <w:rPr>
                <w:rFonts w:ascii="Myriad Pro Light" w:hAnsi="Myriad Pro Light"/>
                <w:sz w:val="20"/>
              </w:rPr>
              <w:t>967</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C7CEB" w14:textId="645E175B" w:rsidR="001F7A16" w:rsidRPr="003E2AD8" w:rsidRDefault="00524868" w:rsidP="0065227E">
            <w:pPr>
              <w:jc w:val="center"/>
              <w:rPr>
                <w:rFonts w:ascii="Myriad Pro Light" w:hAnsi="Myriad Pro Light"/>
                <w:sz w:val="20"/>
              </w:rPr>
            </w:pPr>
            <w:r>
              <w:rPr>
                <w:rFonts w:ascii="Myriad Pro Light" w:hAnsi="Myriad Pro Light"/>
                <w:sz w:val="20"/>
              </w:rPr>
              <w:t>1159</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A13DBB" w14:textId="1D9264C2" w:rsidR="001F7A16" w:rsidRPr="003E2AD8" w:rsidRDefault="00524868" w:rsidP="0065227E">
            <w:pPr>
              <w:jc w:val="center"/>
              <w:rPr>
                <w:rFonts w:ascii="Myriad Pro Light" w:hAnsi="Myriad Pro Light"/>
                <w:sz w:val="20"/>
              </w:rPr>
            </w:pPr>
            <w:r>
              <w:rPr>
                <w:rFonts w:ascii="Myriad Pro Light" w:hAnsi="Myriad Pro Light"/>
                <w:sz w:val="20"/>
              </w:rPr>
              <w:t>1353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C9FA29" w14:textId="188DE878" w:rsidR="001F7A16" w:rsidRPr="003E2AD8" w:rsidRDefault="00524868" w:rsidP="0065227E">
            <w:pPr>
              <w:jc w:val="center"/>
              <w:rPr>
                <w:rFonts w:ascii="Myriad Pro Light" w:hAnsi="Myriad Pro Light"/>
                <w:sz w:val="20"/>
              </w:rPr>
            </w:pPr>
            <w:r>
              <w:rPr>
                <w:rFonts w:ascii="Myriad Pro Light" w:hAnsi="Myriad Pro Light"/>
                <w:sz w:val="20"/>
              </w:rPr>
              <w:t>1545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8EDED1" w14:textId="5B707AFB" w:rsidR="001F7A16" w:rsidRPr="003E2AD8" w:rsidRDefault="00524868" w:rsidP="0065227E">
            <w:pPr>
              <w:jc w:val="center"/>
              <w:rPr>
                <w:rFonts w:ascii="Myriad Pro Light" w:hAnsi="Myriad Pro Light"/>
                <w:sz w:val="20"/>
              </w:rPr>
            </w:pPr>
            <w:r>
              <w:rPr>
                <w:rFonts w:ascii="Myriad Pro Light" w:hAnsi="Myriad Pro Light"/>
                <w:sz w:val="20"/>
              </w:rPr>
              <w:t>1739</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06F5A7" w14:textId="35A227DC" w:rsidR="001F7A16" w:rsidRPr="003E2AD8" w:rsidRDefault="00524868" w:rsidP="0065227E">
            <w:pPr>
              <w:jc w:val="center"/>
              <w:rPr>
                <w:rFonts w:ascii="Myriad Pro Light" w:hAnsi="Myriad Pro Light"/>
                <w:sz w:val="20"/>
              </w:rPr>
            </w:pPr>
            <w:r>
              <w:rPr>
                <w:rFonts w:ascii="Myriad Pro Light" w:hAnsi="Myriad Pro Light"/>
                <w:sz w:val="20"/>
              </w:rPr>
              <w:t>1932</w:t>
            </w:r>
          </w:p>
        </w:tc>
      </w:tr>
      <w:tr w:rsidR="001F7A16" w:rsidRPr="003E2AD8" w14:paraId="2D59D158" w14:textId="77777777" w:rsidTr="00965D0B">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0ED536" w14:textId="77777777" w:rsidR="001F7A16" w:rsidRPr="003E2AD8" w:rsidRDefault="001F7A16" w:rsidP="0065227E">
            <w:pPr>
              <w:rPr>
                <w:rFonts w:ascii="Myriad Pro Light" w:hAnsi="Myriad Pro Light"/>
              </w:rPr>
            </w:pPr>
            <w:r w:rsidRPr="003E2AD8">
              <w:rPr>
                <w:rFonts w:ascii="Myriad Pro Light" w:hAnsi="Myriad Pro Light"/>
              </w:rPr>
              <w:t xml:space="preserve">Rating Effectiveness @ </w:t>
            </w:r>
            <w:proofErr w:type="gramStart"/>
            <w:r w:rsidRPr="003E2AD8">
              <w:rPr>
                <w:rFonts w:ascii="Myriad Pro Light" w:hAnsi="Myriad Pro Light"/>
              </w:rPr>
              <w:t>50</w:t>
            </w:r>
            <w:proofErr w:type="gramEnd"/>
            <w:r w:rsidRPr="003E2AD8">
              <w:rPr>
                <w:rFonts w:ascii="Myriad Pro Light" w:hAnsi="Myriad Pro Light"/>
              </w:rPr>
              <w:t xml:space="preserve">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163935"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9D6FC3"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D54695"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01AB8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1F2FDD"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7C23DA"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78319E"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1468EB"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09D624"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68E397"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F000C1"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A</w:t>
            </w:r>
          </w:p>
        </w:tc>
      </w:tr>
      <w:tr w:rsidR="001F7A16" w:rsidRPr="003E2AD8" w14:paraId="39C41861" w14:textId="77777777" w:rsidTr="00965D0B">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C0DFA7" w14:textId="77777777" w:rsidR="001F7A16" w:rsidRPr="003E2AD8" w:rsidRDefault="001F7A16" w:rsidP="0065227E">
            <w:pPr>
              <w:rPr>
                <w:rFonts w:ascii="Myriad Pro Light" w:hAnsi="Myriad Pro Light"/>
              </w:rPr>
            </w:pPr>
            <w:r w:rsidRPr="003E2AD8">
              <w:rPr>
                <w:rFonts w:ascii="Myriad Pro Light" w:hAnsi="Myriad Pro Light"/>
              </w:rPr>
              <w:t xml:space="preserve">Effectiveness Ratio @ </w:t>
            </w:r>
            <w:proofErr w:type="gramStart"/>
            <w:r w:rsidRPr="003E2AD8">
              <w:rPr>
                <w:rFonts w:ascii="Myriad Pro Light" w:hAnsi="Myriad Pro Light"/>
              </w:rPr>
              <w:t>50</w:t>
            </w:r>
            <w:proofErr w:type="gramEnd"/>
            <w:r w:rsidRPr="003E2AD8">
              <w:rPr>
                <w:rFonts w:ascii="Myriad Pro Light" w:hAnsi="Myriad Pro Light"/>
              </w:rPr>
              <w:t xml:space="preserve">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50FCD6" w14:textId="77777777" w:rsidR="001F7A16" w:rsidRPr="003E2AD8" w:rsidRDefault="001F7A16" w:rsidP="0065227E">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00582F"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43F6FD"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6721AD"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3B48D" w14:textId="77777777" w:rsidR="001F7A16" w:rsidRPr="003E2AD8" w:rsidRDefault="001F7A16" w:rsidP="0065227E">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B262BB" w14:textId="77777777" w:rsidR="001F7A16" w:rsidRPr="003E2AD8" w:rsidRDefault="001F7A16" w:rsidP="0065227E">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829427" w14:textId="77777777" w:rsidR="001F7A16" w:rsidRPr="003E2AD8" w:rsidRDefault="001F7A16" w:rsidP="0065227E">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7A4514" w14:textId="77777777" w:rsidR="001F7A16" w:rsidRPr="003E2AD8" w:rsidRDefault="001F7A16" w:rsidP="0065227E">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B8F0D9" w14:textId="77777777" w:rsidR="001F7A16" w:rsidRPr="003E2AD8" w:rsidRDefault="001F7A16" w:rsidP="0065227E">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FC93D8" w14:textId="77777777" w:rsidR="001F7A16" w:rsidRPr="003E2AD8" w:rsidRDefault="001F7A16" w:rsidP="0065227E">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0853D" w14:textId="77777777" w:rsidR="001F7A16" w:rsidRPr="003E2AD8" w:rsidRDefault="001F7A16" w:rsidP="0065227E">
            <w:pPr>
              <w:jc w:val="center"/>
              <w:rPr>
                <w:rFonts w:ascii="Myriad Pro Light" w:hAnsi="Myriad Pro Light"/>
                <w:sz w:val="20"/>
              </w:rPr>
            </w:pPr>
            <w:r w:rsidRPr="003E2AD8">
              <w:rPr>
                <w:rFonts w:ascii="Myriad Pro Light" w:hAnsi="Myriad Pro Light"/>
                <w:sz w:val="20"/>
              </w:rPr>
              <w:t>100</w:t>
            </w:r>
          </w:p>
        </w:tc>
      </w:tr>
      <w:tr w:rsidR="001F7A16" w:rsidRPr="003E2AD8" w14:paraId="7B9E10CE" w14:textId="77777777" w:rsidTr="00965D0B">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E802F4" w14:textId="77777777" w:rsidR="001F7A16" w:rsidRPr="003E2AD8" w:rsidRDefault="001F7A16" w:rsidP="0065227E">
            <w:pPr>
              <w:rPr>
                <w:rFonts w:ascii="Myriad Pro Light" w:hAnsi="Myriad Pro Light"/>
              </w:rPr>
            </w:pPr>
            <w:r w:rsidRPr="003E2AD8">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60996" w14:textId="77777777" w:rsidR="001F7A16" w:rsidRPr="003E2AD8" w:rsidRDefault="001F7A16" w:rsidP="0065227E">
            <w:pPr>
              <w:rPr>
                <w:rFonts w:ascii="Myriad Pro Light" w:hAnsi="Myriad Pro Light"/>
                <w:sz w:val="20"/>
              </w:rPr>
            </w:pPr>
            <w:r w:rsidRPr="003E2AD8">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6A62C9" w14:textId="77777777" w:rsidR="001F7A16" w:rsidRPr="003E2AD8" w:rsidRDefault="001F7A16" w:rsidP="0065227E">
            <w:pPr>
              <w:rPr>
                <w:rFonts w:ascii="Myriad Pro Light" w:hAnsi="Myriad Pro Light"/>
                <w:sz w:val="20"/>
              </w:rPr>
            </w:pPr>
            <w:r w:rsidRPr="003E2AD8">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5C81B3" w14:textId="77777777" w:rsidR="001F7A16" w:rsidRPr="003E2AD8" w:rsidRDefault="001F7A16" w:rsidP="0065227E">
            <w:pPr>
              <w:rPr>
                <w:rFonts w:ascii="Myriad Pro Light" w:hAnsi="Myriad Pro Light"/>
                <w:sz w:val="20"/>
              </w:rPr>
            </w:pPr>
            <w:r w:rsidRPr="003E2AD8">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E89137" w14:textId="77777777" w:rsidR="001F7A16" w:rsidRPr="003E2AD8" w:rsidRDefault="001F7A16" w:rsidP="0065227E">
            <w:pPr>
              <w:rPr>
                <w:rFonts w:ascii="Myriad Pro Light" w:hAnsi="Myriad Pro Light"/>
                <w:sz w:val="20"/>
              </w:rPr>
            </w:pPr>
            <w:r w:rsidRPr="003E2AD8">
              <w:rPr>
                <w:rFonts w:ascii="Myriad Pro Light" w:hAnsi="Myriad Pro Light"/>
                <w:sz w:val="20"/>
              </w:rPr>
              <w:t>D = Below 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C83B76" w14:textId="1136D989" w:rsidR="001F7A16" w:rsidRPr="003E2AD8" w:rsidRDefault="001F7A16" w:rsidP="0065227E">
            <w:pPr>
              <w:rPr>
                <w:rFonts w:ascii="Myriad Pro Light" w:hAnsi="Myriad Pro Light"/>
              </w:rPr>
            </w:pPr>
            <w:r w:rsidRPr="003E2AD8">
              <w:rPr>
                <w:rFonts w:ascii="Myriad Pro Light" w:hAnsi="Myriad Pro Light"/>
              </w:rPr>
              <w:t> </w:t>
            </w:r>
          </w:p>
        </w:tc>
      </w:tr>
    </w:tbl>
    <w:p w14:paraId="79F7A140" w14:textId="77777777" w:rsidR="001F7A16" w:rsidRPr="00394E57" w:rsidRDefault="001F7A16" w:rsidP="001F7A16">
      <w:pPr>
        <w:rPr>
          <w:lang w:bidi="ar-SA"/>
        </w:rPr>
      </w:pPr>
    </w:p>
    <w:p w14:paraId="0AEFCF47" w14:textId="5FEC12E9" w:rsidR="00965D0B" w:rsidRDefault="00965D0B" w:rsidP="00965D0B">
      <w:pPr>
        <w:tabs>
          <w:tab w:val="left" w:pos="6840"/>
        </w:tabs>
        <w:ind w:left="1440" w:hanging="360"/>
        <w:rPr>
          <w:rFonts w:ascii="Myriad Pro Light" w:hAnsi="Myriad Pro Light"/>
        </w:rPr>
      </w:pPr>
      <w:r w:rsidRPr="00965D0B">
        <w:rPr>
          <w:rFonts w:ascii="Myriad Pro Light" w:hAnsi="Myriad Pro Light"/>
        </w:rPr>
        <w:t>4.</w:t>
      </w:r>
      <w:r w:rsidRPr="00965D0B">
        <w:rPr>
          <w:rFonts w:ascii="Myriad Pro Light" w:hAnsi="Myriad Pro Light"/>
        </w:rPr>
        <w:tab/>
      </w:r>
      <w:r w:rsidR="00FF07A4">
        <w:rPr>
          <w:rFonts w:ascii="Myriad Pro Light" w:hAnsi="Myriad Pro Light"/>
        </w:rPr>
        <w:t xml:space="preserve">This model has been </w:t>
      </w:r>
      <w:proofErr w:type="gramStart"/>
      <w:r w:rsidR="00FF07A4">
        <w:rPr>
          <w:rFonts w:ascii="Myriad Pro Light" w:hAnsi="Myriad Pro Light"/>
        </w:rPr>
        <w:t>tested</w:t>
      </w:r>
      <w:proofErr w:type="gramEnd"/>
      <w:r w:rsidR="00FF07A4">
        <w:rPr>
          <w:rFonts w:ascii="Myriad Pro Light" w:hAnsi="Myriad Pro Light"/>
        </w:rPr>
        <w:t xml:space="preserve"> to and passed the AMCA 550 High Velocity Wind Driven Rain Resistant test with the louver in the fully open position that permits airflow through the louver.</w:t>
      </w:r>
    </w:p>
    <w:p w14:paraId="51523F6F" w14:textId="77777777" w:rsidR="00524868" w:rsidRPr="003E2AD8" w:rsidRDefault="00524868" w:rsidP="00965D0B">
      <w:pPr>
        <w:tabs>
          <w:tab w:val="left" w:pos="6840"/>
        </w:tabs>
        <w:ind w:left="1440" w:hanging="360"/>
        <w:rPr>
          <w:rFonts w:ascii="Myriad Pro Light" w:hAnsi="Myriad Pro Light"/>
        </w:rPr>
      </w:pPr>
    </w:p>
    <w:p w14:paraId="542F2EE0" w14:textId="77777777" w:rsidR="00707441" w:rsidRPr="00E33ABF" w:rsidRDefault="00707441" w:rsidP="000808E4">
      <w:pPr>
        <w:widowControl/>
        <w:numPr>
          <w:ilvl w:val="1"/>
          <w:numId w:val="8"/>
        </w:numPr>
        <w:autoSpaceDE/>
        <w:autoSpaceDN/>
        <w:rPr>
          <w:rFonts w:ascii="Myriad Pro Light" w:hAnsi="Myriad Pro Light"/>
          <w:b/>
        </w:rPr>
      </w:pPr>
      <w:r w:rsidRPr="00E33ABF">
        <w:rPr>
          <w:rFonts w:ascii="Myriad Pro Light" w:hAnsi="Myriad Pro Light"/>
          <w:b/>
        </w:rPr>
        <w:t>Finishes</w:t>
      </w:r>
    </w:p>
    <w:p w14:paraId="31261839" w14:textId="09849212"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9" w:name="_Hlk125445234"/>
      <w:r w:rsidR="00D87091">
        <w:t>Factory assembled prior to factory applied finish</w:t>
      </w:r>
      <w:proofErr w:type="gramStart"/>
      <w:r w:rsidR="00D87091">
        <w:t>. </w:t>
      </w:r>
      <w:bookmarkEnd w:id="9"/>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3F298A6"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20</w:t>
      </w:r>
      <w:r w:rsidR="00221376">
        <w:rPr>
          <w:rFonts w:ascii="Myriad Pro Light" w:hAnsi="Myriad Pro Light"/>
        </w:rPr>
        <w:t>-</w:t>
      </w:r>
      <w:r w:rsidRPr="00E33ABF">
        <w:rPr>
          <w:rFonts w:ascii="Myriad Pro Light" w:hAnsi="Myriad Pro Light"/>
        </w:rPr>
        <w:t>year warranty for finish for gloss and color retention.</w:t>
      </w:r>
    </w:p>
    <w:p w14:paraId="66A5F5D5" w14:textId="6F85CD80" w:rsidR="0037435B" w:rsidRPr="00DA7240" w:rsidRDefault="0037435B" w:rsidP="00DA7240">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D4D19C" w14:textId="77777777" w:rsidR="0037435B" w:rsidRPr="0037435B" w:rsidRDefault="0037435B" w:rsidP="003743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360"/>
        <w:jc w:val="center"/>
        <w:rPr>
          <w:rFonts w:ascii="Myriad Pro Light" w:hAnsi="Myriad Pro Light"/>
        </w:rPr>
      </w:pPr>
      <w:r w:rsidRPr="0037435B">
        <w:rPr>
          <w:rFonts w:ascii="Myriad Pro Light" w:hAnsi="Myriad Pro Light"/>
        </w:rPr>
        <w:t>OR</w:t>
      </w:r>
    </w:p>
    <w:p w14:paraId="27B515A5" w14:textId="6E907CDF" w:rsidR="0037435B" w:rsidRPr="0037435B" w:rsidRDefault="0037435B" w:rsidP="0037435B">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firstLine="0"/>
        <w:rPr>
          <w:rFonts w:ascii="Myriad Pro Light" w:hAnsi="Myriad Pro Light"/>
        </w:rPr>
      </w:pPr>
    </w:p>
    <w:p w14:paraId="30B35049" w14:textId="77777777" w:rsidR="00707441" w:rsidRPr="00E33ABF" w:rsidRDefault="00707441" w:rsidP="000808E4">
      <w:pPr>
        <w:tabs>
          <w:tab w:val="left" w:pos="108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646CC153"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w:t>
      </w:r>
      <w:r w:rsidR="00221376">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221376">
      <w:pPr>
        <w:widowControl/>
        <w:numPr>
          <w:ilvl w:val="0"/>
          <w:numId w:val="16"/>
        </w:numPr>
        <w:tabs>
          <w:tab w:val="left" w:pos="540"/>
          <w:tab w:val="left" w:pos="72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MICA II coating. The coating shall consist of a primer and a pearlescent pigmented PFV2 topcoat. It shall receive a bake cycle of 17 minutes at </w:t>
      </w:r>
      <w:r w:rsidRPr="00E33ABF">
        <w:rPr>
          <w:rFonts w:ascii="Myriad Pro Light" w:hAnsi="Myriad Pro Light"/>
        </w:rPr>
        <w:lastRenderedPageBreak/>
        <w:t>450°F. All finishing procedures shall be one continuous operation in the plant of the manufacturer.</w:t>
      </w:r>
    </w:p>
    <w:p w14:paraId="489AC173" w14:textId="629892D0"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w:t>
      </w:r>
      <w:r w:rsidR="00221376">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45254F46" w14:textId="77777777" w:rsidR="00221376" w:rsidRDefault="00221376" w:rsidP="00221376">
      <w:pPr>
        <w:widowControl/>
        <w:autoSpaceDE/>
        <w:autoSpaceDN/>
        <w:rPr>
          <w:rFonts w:ascii="Myriad Pro Light" w:hAnsi="Myriad Pro Light"/>
        </w:rPr>
      </w:pPr>
    </w:p>
    <w:p w14:paraId="257BA95F" w14:textId="77777777" w:rsidR="00221376" w:rsidRDefault="00221376" w:rsidP="00221376">
      <w:pPr>
        <w:widowControl/>
        <w:autoSpaceDE/>
        <w:autoSpaceDN/>
        <w:jc w:val="center"/>
        <w:rPr>
          <w:rFonts w:ascii="Myriad Pro Light" w:hAnsi="Myriad Pro Light"/>
        </w:rPr>
      </w:pPr>
      <w:r>
        <w:rPr>
          <w:rFonts w:ascii="Myriad Pro Light" w:hAnsi="Myriad Pro Light"/>
        </w:rPr>
        <w:t>OR</w:t>
      </w:r>
    </w:p>
    <w:p w14:paraId="141D5FA1" w14:textId="77777777" w:rsidR="00221376" w:rsidRDefault="00221376" w:rsidP="00221376">
      <w:pPr>
        <w:widowControl/>
        <w:autoSpaceDE/>
        <w:autoSpaceDN/>
        <w:rPr>
          <w:rFonts w:ascii="Myriad Pro Light" w:hAnsi="Myriad Pro Light"/>
        </w:rPr>
      </w:pPr>
    </w:p>
    <w:p w14:paraId="45EA6D38" w14:textId="77777777" w:rsidR="00221376" w:rsidRPr="001D5F9E" w:rsidRDefault="00221376" w:rsidP="00221376">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4D6CCCFE" w14:textId="77777777" w:rsidR="00221376" w:rsidRDefault="00221376" w:rsidP="0022137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62010955" w14:textId="77777777" w:rsidR="00221376" w:rsidRDefault="00221376" w:rsidP="0022137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5CCFF2A5" w14:textId="77777777" w:rsidR="00221376" w:rsidRDefault="00221376" w:rsidP="0022137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309C8BF1" w14:textId="77777777" w:rsidR="00221376" w:rsidRDefault="00221376" w:rsidP="0022137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0B17AE4" w14:textId="77777777" w:rsidR="00221376" w:rsidRPr="001D5F9E" w:rsidRDefault="00221376" w:rsidP="0022137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487BC214" w:rsidR="008F3963" w:rsidRPr="00E33ABF" w:rsidRDefault="008F3963" w:rsidP="000808E4">
      <w:pPr>
        <w:widowControl/>
        <w:numPr>
          <w:ilvl w:val="1"/>
          <w:numId w:val="7"/>
        </w:numPr>
        <w:tabs>
          <w:tab w:val="clear" w:pos="360"/>
        </w:tabs>
        <w:autoSpaceDE/>
        <w:autoSpaceDN/>
        <w:rPr>
          <w:rFonts w:ascii="Myriad Pro Light" w:hAnsi="Myriad Pro Light" w:cs="Arial"/>
          <w:b/>
        </w:rPr>
      </w:pPr>
      <w:r w:rsidRPr="00E33ABF">
        <w:rPr>
          <w:rFonts w:ascii="Myriad Pro Light" w:hAnsi="Myriad Pro Light" w:cs="Arial"/>
          <w:b/>
        </w:rPr>
        <w:t>Blank Offs</w:t>
      </w:r>
    </w:p>
    <w:p w14:paraId="131240CB" w14:textId="67E84BA1" w:rsidR="008179EA" w:rsidRPr="0037435B" w:rsidRDefault="008179EA" w:rsidP="008179EA">
      <w:pPr>
        <w:pStyle w:val="Default"/>
        <w:numPr>
          <w:ilvl w:val="0"/>
          <w:numId w:val="9"/>
        </w:numPr>
        <w:ind w:left="1108"/>
        <w:rPr>
          <w:rFonts w:ascii="Myriad Pro Light" w:hAnsi="Myriad Pro Light"/>
          <w:sz w:val="22"/>
          <w:szCs w:val="22"/>
        </w:rPr>
      </w:pPr>
      <w:bookmarkStart w:id="10"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3E4C696A" w14:textId="1C353BF9" w:rsidR="008179EA" w:rsidRPr="00391FE5" w:rsidRDefault="008179EA" w:rsidP="008179EA">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Blank-off</w:t>
      </w:r>
      <w:r w:rsidRPr="00391FE5">
        <w:rPr>
          <w:rFonts w:ascii="Myriad Pro Light" w:hAnsi="Myriad Pro Light" w:cs="Times New Roman"/>
        </w:rPr>
        <w:t xml:space="preserve"> panels</w:t>
      </w:r>
      <w:r w:rsidR="0037435B">
        <w:rPr>
          <w:rFonts w:ascii="Myriad Pro Light" w:hAnsi="Myriad Pro Light" w:cs="Times New Roman"/>
        </w:rPr>
        <w:t>,</w:t>
      </w:r>
      <w:r w:rsidRPr="00391FE5">
        <w:rPr>
          <w:rFonts w:ascii="Myriad Pro Light" w:hAnsi="Myriad Pro Light" w:cs="Times New Roman"/>
        </w:rPr>
        <w:t xml:space="preserve">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B20C59"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 xml:space="preserve">be </w:t>
      </w:r>
      <w:r w:rsidRPr="00391FE5">
        <w:rPr>
          <w:rFonts w:ascii="Myriad Pro Light" w:eastAsia="Times New Roman" w:hAnsi="Myriad Pro Light" w:cs="Times New Roman"/>
        </w:rPr>
        <w:lastRenderedPageBreak/>
        <w:t>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1474CDCB" w14:textId="77777777" w:rsidR="008179EA" w:rsidRPr="00391FE5" w:rsidRDefault="008179EA" w:rsidP="008179EA">
      <w:pPr>
        <w:pStyle w:val="ListParagraph"/>
        <w:ind w:left="1108"/>
        <w:rPr>
          <w:rFonts w:ascii="Myriad Pro Light" w:eastAsia="Times New Roman" w:hAnsi="Myriad Pro Light" w:cs="Times New Roman"/>
        </w:rPr>
      </w:pPr>
    </w:p>
    <w:p w14:paraId="1649B9D2" w14:textId="502746D6" w:rsidR="008179EA" w:rsidRPr="00391FE5" w:rsidRDefault="008179EA" w:rsidP="0037435B">
      <w:pPr>
        <w:pStyle w:val="ListParagraph"/>
        <w:ind w:left="1108" w:firstLine="0"/>
        <w:rPr>
          <w:rFonts w:ascii="Myriad Pro Light" w:hAnsi="Myriad Pro Light"/>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Blank-off</w:t>
      </w:r>
      <w:r w:rsidRPr="00391FE5">
        <w:rPr>
          <w:rFonts w:ascii="Myriad Pro Light" w:eastAsia="Times New Roman" w:hAnsi="Myriad Pro Light" w:cs="Times New Roman"/>
        </w:rPr>
        <w:t xml:space="preserve"> system</w:t>
      </w:r>
      <w:r w:rsidR="00B20C59" w:rsidRPr="00391FE5">
        <w:rPr>
          <w:rFonts w:ascii="Myriad Pro Light" w:eastAsia="Times New Roman" w:hAnsi="Myriad Pro Light" w:cs="Times New Roman"/>
        </w:rPr>
        <w:t>.</w:t>
      </w:r>
      <w:r w:rsidR="00B20C59">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31EA4C2A" w14:textId="4A251532" w:rsidR="008179EA" w:rsidRPr="00391FE5" w:rsidRDefault="008179EA" w:rsidP="0037435B">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0478BD34" w14:textId="77777777" w:rsidR="008179EA" w:rsidRPr="00027754" w:rsidRDefault="008179EA" w:rsidP="0037435B">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26FF347B" w14:textId="77777777" w:rsidR="008179EA" w:rsidRPr="00391FE5" w:rsidRDefault="008179EA" w:rsidP="0037435B">
      <w:pPr>
        <w:pStyle w:val="Default"/>
        <w:ind w:left="1108" w:hanging="360"/>
        <w:jc w:val="center"/>
        <w:rPr>
          <w:rFonts w:ascii="Myriad Pro Light" w:hAnsi="Myriad Pro Light"/>
          <w:i/>
          <w:iCs/>
          <w:sz w:val="22"/>
          <w:szCs w:val="22"/>
        </w:rPr>
      </w:pPr>
    </w:p>
    <w:p w14:paraId="278D1C31" w14:textId="77777777" w:rsidR="008179EA" w:rsidRPr="00DA1272" w:rsidRDefault="008179EA" w:rsidP="0037435B">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6B7F3E8B" w14:textId="77777777" w:rsidR="008179EA" w:rsidRPr="00391FE5" w:rsidRDefault="008179EA" w:rsidP="0037435B">
      <w:pPr>
        <w:pStyle w:val="Default"/>
        <w:ind w:left="1108" w:hanging="360"/>
        <w:jc w:val="center"/>
        <w:rPr>
          <w:rFonts w:ascii="Myriad Pro Light" w:hAnsi="Myriad Pro Light"/>
          <w:i/>
          <w:iCs/>
          <w:sz w:val="22"/>
          <w:szCs w:val="22"/>
        </w:rPr>
      </w:pPr>
    </w:p>
    <w:p w14:paraId="0B8F43EC" w14:textId="4D9B96FE" w:rsidR="008179EA" w:rsidRPr="00391FE5" w:rsidRDefault="008179EA" w:rsidP="0037435B">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303BDE"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22D7E18" w14:textId="77777777" w:rsidR="008179EA" w:rsidRPr="00391FE5" w:rsidRDefault="008179EA" w:rsidP="0037435B">
      <w:pPr>
        <w:pStyle w:val="Default"/>
        <w:ind w:left="1108" w:hanging="360"/>
        <w:rPr>
          <w:rFonts w:ascii="Myriad Pro Light" w:hAnsi="Myriad Pro Light"/>
          <w:sz w:val="22"/>
          <w:szCs w:val="22"/>
        </w:rPr>
      </w:pPr>
    </w:p>
    <w:p w14:paraId="764B0B86" w14:textId="77777777" w:rsidR="008179EA" w:rsidRPr="00DA1272" w:rsidRDefault="008179EA" w:rsidP="0037435B">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8060559" w14:textId="77777777" w:rsidR="008179EA" w:rsidRPr="00391FE5" w:rsidRDefault="008179EA" w:rsidP="0037435B">
      <w:pPr>
        <w:pStyle w:val="Default"/>
        <w:ind w:left="1108" w:hanging="360"/>
        <w:jc w:val="center"/>
        <w:rPr>
          <w:rFonts w:ascii="Myriad Pro Light" w:hAnsi="Myriad Pro Light"/>
          <w:sz w:val="22"/>
          <w:szCs w:val="22"/>
        </w:rPr>
      </w:pPr>
    </w:p>
    <w:p w14:paraId="62DE3A1E" w14:textId="4645BA56" w:rsidR="00C45812" w:rsidRDefault="0037435B" w:rsidP="0037435B">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Pr>
          <w:rFonts w:ascii="Myriad Pro Light" w:hAnsi="Myriad Pro Light"/>
        </w:rPr>
        <w:tab/>
      </w:r>
      <w:r>
        <w:rPr>
          <w:rFonts w:ascii="Myriad Pro Light" w:hAnsi="Myriad Pro Light"/>
        </w:rPr>
        <w:tab/>
      </w:r>
      <w:r w:rsidR="008179EA">
        <w:rPr>
          <w:rFonts w:ascii="Myriad Pro Light" w:hAnsi="Myriad Pro Light"/>
        </w:rPr>
        <w:t>3” (76.2mm) thick i</w:t>
      </w:r>
      <w:r w:rsidR="008179EA" w:rsidRPr="00391FE5">
        <w:rPr>
          <w:rFonts w:ascii="Myriad Pro Light" w:hAnsi="Myriad Pro Light"/>
        </w:rPr>
        <w:t xml:space="preserve">nsulated blank-off panels </w:t>
      </w:r>
      <w:r w:rsidR="008179EA">
        <w:rPr>
          <w:rFonts w:ascii="Myriad Pro Light" w:hAnsi="Myriad Pro Light"/>
        </w:rPr>
        <w:t xml:space="preserve">model IBO-3S, </w:t>
      </w:r>
      <w:r w:rsidR="008179EA" w:rsidRPr="00391FE5">
        <w:rPr>
          <w:rFonts w:ascii="Myriad Pro Light" w:hAnsi="Myriad Pro Light"/>
        </w:rPr>
        <w:t xml:space="preserve">fabricated with hydrophobic fire rated mineral wool core having an R-value of </w:t>
      </w:r>
      <w:proofErr w:type="gramStart"/>
      <w:r w:rsidR="008179EA" w:rsidRPr="00391FE5">
        <w:rPr>
          <w:rFonts w:ascii="Myriad Pro Light" w:hAnsi="Myriad Pro Light"/>
        </w:rPr>
        <w:t>4</w:t>
      </w:r>
      <w:proofErr w:type="gramEnd"/>
      <w:r w:rsidR="008179EA" w:rsidRPr="00391FE5">
        <w:rPr>
          <w:rFonts w:ascii="Myriad Pro Light" w:hAnsi="Myriad Pro Light"/>
        </w:rPr>
        <w:t xml:space="preserve"> per inch (</w:t>
      </w:r>
      <w:r w:rsidR="008179EA" w:rsidRPr="00391FE5">
        <w:rPr>
          <w:rFonts w:ascii="Myriad Pro Light" w:hAnsi="Myriad Pro Light"/>
          <w:position w:val="8"/>
          <w:vertAlign w:val="superscript"/>
        </w:rPr>
        <w:t>0</w:t>
      </w:r>
      <w:r w:rsidR="008179EA" w:rsidRPr="00391FE5">
        <w:rPr>
          <w:rFonts w:ascii="Myriad Pro Light" w:hAnsi="Myriad Pro Light"/>
        </w:rPr>
        <w:t>F*ft</w:t>
      </w:r>
      <w:r w:rsidR="008179EA" w:rsidRPr="00391FE5">
        <w:rPr>
          <w:rFonts w:ascii="Myriad Pro Light" w:hAnsi="Myriad Pro Light"/>
          <w:position w:val="8"/>
          <w:vertAlign w:val="superscript"/>
        </w:rPr>
        <w:t>2</w:t>
      </w:r>
      <w:r w:rsidR="008179EA" w:rsidRPr="00391FE5">
        <w:rPr>
          <w:rFonts w:ascii="Myriad Pro Light" w:hAnsi="Myriad Pro Light"/>
        </w:rPr>
        <w:t>*h/Btu</w:t>
      </w:r>
      <w:r w:rsidR="00303BDE" w:rsidRPr="00391FE5">
        <w:rPr>
          <w:rFonts w:ascii="Myriad Pro Light" w:hAnsi="Myriad Pro Light"/>
        </w:rPr>
        <w:t>)</w:t>
      </w:r>
      <w:r w:rsidR="00303BDE">
        <w:rPr>
          <w:rFonts w:ascii="Myriad Pro Light" w:hAnsi="Myriad Pro Light"/>
        </w:rPr>
        <w:t>,</w:t>
      </w:r>
      <w:r w:rsidR="00303BDE" w:rsidRPr="00391FE5">
        <w:rPr>
          <w:rFonts w:ascii="Myriad Pro Light" w:hAnsi="Myriad Pro Light"/>
        </w:rPr>
        <w:t xml:space="preserve"> </w:t>
      </w:r>
      <w:r w:rsidR="00303BDE">
        <w:rPr>
          <w:rFonts w:ascii="Myriad Pro Light" w:hAnsi="Myriad Pro Light"/>
        </w:rPr>
        <w:t>faced</w:t>
      </w:r>
      <w:r w:rsidR="008179EA" w:rsidRPr="00391FE5">
        <w:rPr>
          <w:rFonts w:ascii="Myriad Pro Light" w:hAnsi="Myriad Pro Light"/>
        </w:rPr>
        <w:t xml:space="preserve"> on both sides with 0.032” (0.81 mm) thick aluminum sheet.  Panel perimeter frame to be 0.0</w:t>
      </w:r>
      <w:r w:rsidR="008179EA">
        <w:rPr>
          <w:rFonts w:ascii="Myriad Pro Light" w:hAnsi="Myriad Pro Light"/>
        </w:rPr>
        <w:t>8</w:t>
      </w:r>
      <w:r w:rsidR="008179EA" w:rsidRPr="00391FE5">
        <w:rPr>
          <w:rFonts w:ascii="Myriad Pro Light" w:hAnsi="Myriad Pro Light"/>
        </w:rPr>
        <w:t>0” (</w:t>
      </w:r>
      <w:r w:rsidR="008179EA">
        <w:rPr>
          <w:rFonts w:ascii="Myriad Pro Light" w:hAnsi="Myriad Pro Light"/>
        </w:rPr>
        <w:t>2.03</w:t>
      </w:r>
      <w:r w:rsidR="008179EA" w:rsidRPr="00391FE5">
        <w:rPr>
          <w:rFonts w:ascii="Myriad Pro Light" w:hAnsi="Myriad Pro Light"/>
        </w:rPr>
        <w:t xml:space="preserve">mm) thick-formed aluminum channels. Panel frame to </w:t>
      </w:r>
      <w:proofErr w:type="gramStart"/>
      <w:r w:rsidR="008179EA" w:rsidRPr="00391FE5">
        <w:rPr>
          <w:rFonts w:ascii="Myriad Pro Light" w:hAnsi="Myriad Pro Light"/>
        </w:rPr>
        <w:t>be mitered</w:t>
      </w:r>
      <w:proofErr w:type="gramEnd"/>
      <w:r w:rsidR="008179EA" w:rsidRPr="00391FE5">
        <w:rPr>
          <w:rFonts w:ascii="Myriad Pro Light" w:hAnsi="Myriad Pro Light"/>
        </w:rPr>
        <w:t xml:space="preserve"> at the corners. Panels to be finished with standard black Kynar 500 minimum </w:t>
      </w:r>
      <w:proofErr w:type="gramStart"/>
      <w:r w:rsidR="008179EA">
        <w:rPr>
          <w:rFonts w:ascii="Myriad Pro Light" w:hAnsi="Myriad Pro Light"/>
        </w:rPr>
        <w:t>1</w:t>
      </w:r>
      <w:proofErr w:type="gramEnd"/>
      <w:r w:rsidR="008179EA" w:rsidRPr="00391FE5">
        <w:rPr>
          <w:rFonts w:ascii="Myriad Pro Light" w:hAnsi="Myriad Pro Light"/>
        </w:rPr>
        <w:t xml:space="preserve"> mil (0.025mm) thick full strength 70% resin Fluoropolymer coating unless otherwise specified</w:t>
      </w:r>
      <w:bookmarkEnd w:id="10"/>
      <w:r w:rsidR="000808E4">
        <w:rPr>
          <w:rFonts w:ascii="Myriad Pro Light" w:hAnsi="Myriad Pro Light"/>
        </w:rPr>
        <w:t>.</w:t>
      </w:r>
    </w:p>
    <w:p w14:paraId="290AA6D3" w14:textId="77777777" w:rsidR="000808E4" w:rsidRDefault="000808E4" w:rsidP="008179EA">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6D66DB1F"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1DF12D6C"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07158F3"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70129"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544C17">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FC1CD" w14:textId="77777777" w:rsidR="00DD03BE" w:rsidRDefault="00DD03BE">
      <w:r>
        <w:separator/>
      </w:r>
    </w:p>
  </w:endnote>
  <w:endnote w:type="continuationSeparator" w:id="0">
    <w:p w14:paraId="621F1E5F" w14:textId="77777777" w:rsidR="00DD03BE" w:rsidRDefault="00DD0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51FEF" w14:textId="77777777" w:rsidR="00DD03BE" w:rsidRDefault="00DD03BE">
      <w:r>
        <w:separator/>
      </w:r>
    </w:p>
  </w:footnote>
  <w:footnote w:type="continuationSeparator" w:id="0">
    <w:p w14:paraId="299B849E" w14:textId="77777777" w:rsidR="00DD03BE" w:rsidRDefault="00DD0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FFFD3" w14:textId="77777777" w:rsidR="00B20C59" w:rsidRDefault="00B20C59" w:rsidP="00B20C59">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D6A410B" wp14:editId="404DF5D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0DB72C8" w14:textId="77777777" w:rsidR="00B20C59" w:rsidRDefault="00B20C59" w:rsidP="00B20C59">
                          <w:pPr>
                            <w:jc w:val="right"/>
                            <w:rPr>
                              <w:rFonts w:ascii="Myriad Pro Light" w:hAnsi="Myriad Pro Light"/>
                              <w:sz w:val="15"/>
                              <w:szCs w:val="15"/>
                            </w:rPr>
                          </w:pPr>
                          <w:r>
                            <w:rPr>
                              <w:rFonts w:ascii="Myriad Pro Light" w:hAnsi="Myriad Pro Light"/>
                              <w:sz w:val="15"/>
                              <w:szCs w:val="15"/>
                            </w:rPr>
                            <w:t>06/17/2024</w:t>
                          </w:r>
                        </w:p>
                        <w:p w14:paraId="7DCF0857" w14:textId="77777777" w:rsidR="00B20C59" w:rsidRDefault="00B20C59" w:rsidP="00B20C5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6A410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0DB72C8" w14:textId="77777777" w:rsidR="00B20C59" w:rsidRDefault="00B20C59" w:rsidP="00B20C59">
                    <w:pPr>
                      <w:jc w:val="right"/>
                      <w:rPr>
                        <w:rFonts w:ascii="Myriad Pro Light" w:hAnsi="Myriad Pro Light"/>
                        <w:sz w:val="15"/>
                        <w:szCs w:val="15"/>
                      </w:rPr>
                    </w:pPr>
                    <w:r>
                      <w:rPr>
                        <w:rFonts w:ascii="Myriad Pro Light" w:hAnsi="Myriad Pro Light"/>
                        <w:sz w:val="15"/>
                        <w:szCs w:val="15"/>
                      </w:rPr>
                      <w:t>06/17/2024</w:t>
                    </w:r>
                  </w:p>
                  <w:p w14:paraId="7DCF0857" w14:textId="77777777" w:rsidR="00B20C59" w:rsidRDefault="00B20C59" w:rsidP="00B20C59">
                    <w:pPr>
                      <w:jc w:val="right"/>
                      <w:rPr>
                        <w:rFonts w:ascii="Myriad Pro Light" w:hAnsi="Myriad Pro Light"/>
                        <w:sz w:val="15"/>
                        <w:szCs w:val="15"/>
                      </w:rPr>
                    </w:pPr>
                  </w:p>
                </w:txbxContent>
              </v:textbox>
              <w10:wrap type="square" anchorx="margin"/>
            </v:shape>
          </w:pict>
        </mc:Fallback>
      </mc:AlternateContent>
    </w:r>
  </w:p>
  <w:p w14:paraId="6B85F739" w14:textId="77777777" w:rsidR="00B20C59" w:rsidRPr="008757B9" w:rsidRDefault="00B20C59" w:rsidP="00B20C5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3A777AB"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3CD1010"/>
    <w:multiLevelType w:val="hybridMultilevel"/>
    <w:tmpl w:val="30024426"/>
    <w:lvl w:ilvl="0" w:tplc="2A961D8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9" w15:restartNumberingAfterBreak="0">
    <w:nsid w:val="0F2B1DCB"/>
    <w:multiLevelType w:val="multilevel"/>
    <w:tmpl w:val="40B85FA2"/>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527713"/>
    <w:multiLevelType w:val="hybridMultilevel"/>
    <w:tmpl w:val="D53603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77A70"/>
    <w:multiLevelType w:val="multilevel"/>
    <w:tmpl w:val="10587516"/>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0"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12B4CC6"/>
    <w:multiLevelType w:val="singleLevel"/>
    <w:tmpl w:val="A470FCAC"/>
    <w:lvl w:ilvl="0">
      <w:start w:val="4"/>
      <w:numFmt w:val="decimal"/>
      <w:lvlText w:val="%1."/>
      <w:lvlJc w:val="left"/>
      <w:pPr>
        <w:tabs>
          <w:tab w:val="num" w:pos="360"/>
        </w:tabs>
        <w:ind w:left="360" w:hanging="360"/>
      </w:pPr>
      <w:rPr>
        <w:rFonts w:hint="default"/>
      </w:rPr>
    </w:lvl>
  </w:abstractNum>
  <w:abstractNum w:abstractNumId="2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624144"/>
    <w:multiLevelType w:val="multilevel"/>
    <w:tmpl w:val="6B4CC630"/>
    <w:lvl w:ilvl="0">
      <w:start w:val="2"/>
      <w:numFmt w:val="upperLetter"/>
      <w:lvlText w:val="%1."/>
      <w:lvlJc w:val="left"/>
      <w:pPr>
        <w:tabs>
          <w:tab w:val="num" w:pos="1260"/>
        </w:tabs>
        <w:ind w:left="1260" w:hanging="360"/>
      </w:pPr>
      <w:rPr>
        <w:rFonts w:hint="default"/>
      </w:rPr>
    </w:lvl>
    <w:lvl w:ilvl="1">
      <w:start w:val="1"/>
      <w:numFmt w:val="decimal"/>
      <w:lvlText w:val="%2."/>
      <w:lvlJc w:val="left"/>
      <w:pPr>
        <w:tabs>
          <w:tab w:val="num" w:pos="1980"/>
        </w:tabs>
        <w:ind w:left="1980" w:hanging="360"/>
      </w:pPr>
      <w:rPr>
        <w:rFonts w:hint="default"/>
      </w:r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40"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15071473">
    <w:abstractNumId w:val="31"/>
  </w:num>
  <w:num w:numId="2" w16cid:durableId="1169953016">
    <w:abstractNumId w:val="33"/>
  </w:num>
  <w:num w:numId="3" w16cid:durableId="1927764238">
    <w:abstractNumId w:val="36"/>
  </w:num>
  <w:num w:numId="4" w16cid:durableId="1904100301">
    <w:abstractNumId w:val="38"/>
  </w:num>
  <w:num w:numId="5" w16cid:durableId="402067861">
    <w:abstractNumId w:val="5"/>
  </w:num>
  <w:num w:numId="6" w16cid:durableId="1209800526">
    <w:abstractNumId w:val="37"/>
  </w:num>
  <w:num w:numId="7" w16cid:durableId="1314800302">
    <w:abstractNumId w:val="43"/>
  </w:num>
  <w:num w:numId="8" w16cid:durableId="40832424">
    <w:abstractNumId w:val="17"/>
  </w:num>
  <w:num w:numId="9" w16cid:durableId="200242540">
    <w:abstractNumId w:val="21"/>
  </w:num>
  <w:num w:numId="10" w16cid:durableId="1233351921">
    <w:abstractNumId w:val="34"/>
  </w:num>
  <w:num w:numId="11" w16cid:durableId="1283920149">
    <w:abstractNumId w:val="11"/>
  </w:num>
  <w:num w:numId="12" w16cid:durableId="1349672768">
    <w:abstractNumId w:val="14"/>
  </w:num>
  <w:num w:numId="13" w16cid:durableId="927808199">
    <w:abstractNumId w:val="30"/>
  </w:num>
  <w:num w:numId="14" w16cid:durableId="1273441083">
    <w:abstractNumId w:val="23"/>
  </w:num>
  <w:num w:numId="15" w16cid:durableId="1324430406">
    <w:abstractNumId w:val="19"/>
  </w:num>
  <w:num w:numId="16" w16cid:durableId="1456800086">
    <w:abstractNumId w:val="9"/>
  </w:num>
  <w:num w:numId="17" w16cid:durableId="1209949619">
    <w:abstractNumId w:val="25"/>
  </w:num>
  <w:num w:numId="18" w16cid:durableId="1707370449">
    <w:abstractNumId w:val="13"/>
  </w:num>
  <w:num w:numId="19" w16cid:durableId="1336228238">
    <w:abstractNumId w:val="42"/>
  </w:num>
  <w:num w:numId="20" w16cid:durableId="2124035553">
    <w:abstractNumId w:val="26"/>
  </w:num>
  <w:num w:numId="21" w16cid:durableId="262883043">
    <w:abstractNumId w:val="10"/>
  </w:num>
  <w:num w:numId="22" w16cid:durableId="39402065">
    <w:abstractNumId w:val="27"/>
  </w:num>
  <w:num w:numId="23" w16cid:durableId="1975595635">
    <w:abstractNumId w:val="16"/>
  </w:num>
  <w:num w:numId="24" w16cid:durableId="618298627">
    <w:abstractNumId w:val="32"/>
  </w:num>
  <w:num w:numId="25" w16cid:durableId="104571637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508904136">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03627241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149978579">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21843997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405734738">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0768888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87916695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50360046">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646591476">
    <w:abstractNumId w:val="24"/>
  </w:num>
  <w:num w:numId="35" w16cid:durableId="1729184797">
    <w:abstractNumId w:val="8"/>
  </w:num>
  <w:num w:numId="36" w16cid:durableId="1521821067">
    <w:abstractNumId w:val="40"/>
  </w:num>
  <w:num w:numId="37" w16cid:durableId="1239442042">
    <w:abstractNumId w:val="20"/>
  </w:num>
  <w:num w:numId="38" w16cid:durableId="1117603388">
    <w:abstractNumId w:val="28"/>
  </w:num>
  <w:num w:numId="39" w16cid:durableId="815923404">
    <w:abstractNumId w:val="12"/>
  </w:num>
  <w:num w:numId="40" w16cid:durableId="220482266">
    <w:abstractNumId w:val="39"/>
  </w:num>
  <w:num w:numId="41" w16cid:durableId="550462700">
    <w:abstractNumId w:val="15"/>
  </w:num>
  <w:num w:numId="42" w16cid:durableId="754473259">
    <w:abstractNumId w:val="41"/>
  </w:num>
  <w:num w:numId="43" w16cid:durableId="833451353">
    <w:abstractNumId w:val="7"/>
  </w:num>
  <w:num w:numId="44" w16cid:durableId="288324078">
    <w:abstractNumId w:val="44"/>
  </w:num>
  <w:num w:numId="45" w16cid:durableId="52697190">
    <w:abstractNumId w:val="29"/>
  </w:num>
  <w:num w:numId="46" w16cid:durableId="748425231">
    <w:abstractNumId w:val="35"/>
  </w:num>
  <w:num w:numId="47" w16cid:durableId="396561767">
    <w:abstractNumId w:val="18"/>
  </w:num>
  <w:num w:numId="48" w16cid:durableId="1149135557">
    <w:abstractNumId w:val="6"/>
  </w:num>
  <w:num w:numId="49" w16cid:durableId="335423829">
    <w:abstractNumId w:val="39"/>
    <w:lvlOverride w:ilvl="0">
      <w:startOverride w:val="4"/>
    </w:lvlOverride>
  </w:num>
  <w:num w:numId="50" w16cid:durableId="952781744">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2E83"/>
    <w:rsid w:val="0004560A"/>
    <w:rsid w:val="00047809"/>
    <w:rsid w:val="000808E4"/>
    <w:rsid w:val="000E2297"/>
    <w:rsid w:val="000E4A4F"/>
    <w:rsid w:val="00107A0D"/>
    <w:rsid w:val="00155D81"/>
    <w:rsid w:val="00185FDB"/>
    <w:rsid w:val="001931AF"/>
    <w:rsid w:val="001D00CA"/>
    <w:rsid w:val="001D17DE"/>
    <w:rsid w:val="001E05E6"/>
    <w:rsid w:val="001F6721"/>
    <w:rsid w:val="001F7A16"/>
    <w:rsid w:val="002000FB"/>
    <w:rsid w:val="00217A5D"/>
    <w:rsid w:val="00221376"/>
    <w:rsid w:val="0022592F"/>
    <w:rsid w:val="00266ACC"/>
    <w:rsid w:val="00274A39"/>
    <w:rsid w:val="00287776"/>
    <w:rsid w:val="002A2E66"/>
    <w:rsid w:val="002C056E"/>
    <w:rsid w:val="002C6FA7"/>
    <w:rsid w:val="002F1B74"/>
    <w:rsid w:val="00303BDE"/>
    <w:rsid w:val="00330376"/>
    <w:rsid w:val="00342700"/>
    <w:rsid w:val="00344C92"/>
    <w:rsid w:val="0037435B"/>
    <w:rsid w:val="003853F2"/>
    <w:rsid w:val="00391FE5"/>
    <w:rsid w:val="003953BA"/>
    <w:rsid w:val="003B0F88"/>
    <w:rsid w:val="003B7AD9"/>
    <w:rsid w:val="003D08DE"/>
    <w:rsid w:val="003E5953"/>
    <w:rsid w:val="00455B83"/>
    <w:rsid w:val="00464BB6"/>
    <w:rsid w:val="00467C80"/>
    <w:rsid w:val="00490CBD"/>
    <w:rsid w:val="00493ED8"/>
    <w:rsid w:val="00515205"/>
    <w:rsid w:val="00524868"/>
    <w:rsid w:val="00544C17"/>
    <w:rsid w:val="00557426"/>
    <w:rsid w:val="00561899"/>
    <w:rsid w:val="00574EB0"/>
    <w:rsid w:val="005E21A0"/>
    <w:rsid w:val="005E2B34"/>
    <w:rsid w:val="00613995"/>
    <w:rsid w:val="00656A05"/>
    <w:rsid w:val="00686F28"/>
    <w:rsid w:val="00697C82"/>
    <w:rsid w:val="006F39D0"/>
    <w:rsid w:val="00707441"/>
    <w:rsid w:val="00730E54"/>
    <w:rsid w:val="007317F1"/>
    <w:rsid w:val="0074018A"/>
    <w:rsid w:val="00743C38"/>
    <w:rsid w:val="00743C40"/>
    <w:rsid w:val="0077191E"/>
    <w:rsid w:val="0078059C"/>
    <w:rsid w:val="007A2756"/>
    <w:rsid w:val="007E491C"/>
    <w:rsid w:val="008179EA"/>
    <w:rsid w:val="00830B5A"/>
    <w:rsid w:val="00851755"/>
    <w:rsid w:val="008C0015"/>
    <w:rsid w:val="008F3963"/>
    <w:rsid w:val="008F5191"/>
    <w:rsid w:val="00947B63"/>
    <w:rsid w:val="009525AD"/>
    <w:rsid w:val="00955096"/>
    <w:rsid w:val="00965D0B"/>
    <w:rsid w:val="009827DB"/>
    <w:rsid w:val="00992A00"/>
    <w:rsid w:val="00A36A8D"/>
    <w:rsid w:val="00A4412F"/>
    <w:rsid w:val="00A72E85"/>
    <w:rsid w:val="00A802E6"/>
    <w:rsid w:val="00A86878"/>
    <w:rsid w:val="00A95886"/>
    <w:rsid w:val="00A974AF"/>
    <w:rsid w:val="00AB2E3C"/>
    <w:rsid w:val="00AC2D3C"/>
    <w:rsid w:val="00AC32EC"/>
    <w:rsid w:val="00AD1C42"/>
    <w:rsid w:val="00AE2567"/>
    <w:rsid w:val="00B20C59"/>
    <w:rsid w:val="00B32912"/>
    <w:rsid w:val="00B4092D"/>
    <w:rsid w:val="00B77285"/>
    <w:rsid w:val="00B919DE"/>
    <w:rsid w:val="00BD1549"/>
    <w:rsid w:val="00BD2E74"/>
    <w:rsid w:val="00BD3068"/>
    <w:rsid w:val="00BD7FA4"/>
    <w:rsid w:val="00C11373"/>
    <w:rsid w:val="00C45812"/>
    <w:rsid w:val="00C554FC"/>
    <w:rsid w:val="00C66AC0"/>
    <w:rsid w:val="00C67048"/>
    <w:rsid w:val="00C7795E"/>
    <w:rsid w:val="00C83646"/>
    <w:rsid w:val="00C90F1C"/>
    <w:rsid w:val="00C968C5"/>
    <w:rsid w:val="00CA6EDC"/>
    <w:rsid w:val="00CA788D"/>
    <w:rsid w:val="00CD50E8"/>
    <w:rsid w:val="00D0739A"/>
    <w:rsid w:val="00D17161"/>
    <w:rsid w:val="00D34D9D"/>
    <w:rsid w:val="00D453F2"/>
    <w:rsid w:val="00D87091"/>
    <w:rsid w:val="00D94088"/>
    <w:rsid w:val="00DA7240"/>
    <w:rsid w:val="00DB7265"/>
    <w:rsid w:val="00DD03BE"/>
    <w:rsid w:val="00E33ABF"/>
    <w:rsid w:val="00E53005"/>
    <w:rsid w:val="00E530C8"/>
    <w:rsid w:val="00E60095"/>
    <w:rsid w:val="00E7329D"/>
    <w:rsid w:val="00E864EA"/>
    <w:rsid w:val="00ED185E"/>
    <w:rsid w:val="00EE31B4"/>
    <w:rsid w:val="00F03A30"/>
    <w:rsid w:val="00F41442"/>
    <w:rsid w:val="00F70129"/>
    <w:rsid w:val="00F76E0F"/>
    <w:rsid w:val="00F91B35"/>
    <w:rsid w:val="00FB50FA"/>
    <w:rsid w:val="00FF0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03BD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B20C5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20C5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259567">
      <w:bodyDiv w:val="1"/>
      <w:marLeft w:val="0"/>
      <w:marRight w:val="0"/>
      <w:marTop w:val="0"/>
      <w:marBottom w:val="0"/>
      <w:divBdr>
        <w:top w:val="none" w:sz="0" w:space="0" w:color="auto"/>
        <w:left w:val="none" w:sz="0" w:space="0" w:color="auto"/>
        <w:bottom w:val="none" w:sz="0" w:space="0" w:color="auto"/>
        <w:right w:val="none" w:sz="0" w:space="0" w:color="auto"/>
      </w:divBdr>
    </w:div>
    <w:div w:id="1358696160">
      <w:bodyDiv w:val="1"/>
      <w:marLeft w:val="0"/>
      <w:marRight w:val="0"/>
      <w:marTop w:val="0"/>
      <w:marBottom w:val="0"/>
      <w:divBdr>
        <w:top w:val="none" w:sz="0" w:space="0" w:color="auto"/>
        <w:left w:val="none" w:sz="0" w:space="0" w:color="auto"/>
        <w:bottom w:val="none" w:sz="0" w:space="0" w:color="auto"/>
        <w:right w:val="none" w:sz="0" w:space="0" w:color="auto"/>
      </w:divBdr>
    </w:div>
    <w:div w:id="1555458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D32DA-E1A8-41F0-9382-0EE92396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2662</Words>
  <Characters>15178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2021-07-13T20:09:00Z</cp:lastPrinted>
  <dcterms:created xsi:type="dcterms:W3CDTF">2024-06-17T19:15:00Z</dcterms:created>
  <dcterms:modified xsi:type="dcterms:W3CDTF">2024-06-17T19:15:00Z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