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3BAAD" w14:textId="77777777" w:rsidR="004255DB" w:rsidRDefault="004255DB" w:rsidP="004255DB">
      <w:pPr>
        <w:pStyle w:val="Title"/>
        <w:ind w:left="0"/>
      </w:pPr>
      <w:bookmarkStart w:id="0" w:name="_Hlk169526914"/>
      <w:r>
        <w:rPr>
          <w:color w:val="D2232A"/>
          <w:spacing w:val="-8"/>
          <w:lang w:bidi="en-US"/>
        </w:rPr>
        <w:t>Architectural Louvers</w:t>
      </w:r>
    </w:p>
    <w:p w14:paraId="585D3B77" w14:textId="77777777" w:rsidR="004255DB" w:rsidRPr="00E95ED7" w:rsidRDefault="004255DB" w:rsidP="004255DB">
      <w:pPr>
        <w:pStyle w:val="BodyText"/>
        <w:spacing w:before="5"/>
        <w:rPr>
          <w:rFonts w:ascii="Sabon LT Pro"/>
          <w:sz w:val="13"/>
        </w:rPr>
      </w:pPr>
    </w:p>
    <w:p w14:paraId="0BBF330C" w14:textId="42E8D6F3" w:rsidR="004255DB" w:rsidRDefault="004255DB" w:rsidP="004255DB">
      <w:pPr>
        <w:spacing w:before="146"/>
        <w:rPr>
          <w:rFonts w:ascii="Myriad Pro Light"/>
          <w:b/>
        </w:rPr>
      </w:pPr>
      <w:r>
        <w:rPr>
          <w:noProof/>
        </w:rPr>
        <mc:AlternateContent>
          <mc:Choice Requires="wps">
            <w:drawing>
              <wp:anchor distT="0" distB="0" distL="0" distR="0" simplePos="0" relativeHeight="251659264" behindDoc="1" locked="0" layoutInCell="1" allowOverlap="1" wp14:anchorId="6E984C36" wp14:editId="63B0A4E8">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0A719"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 </w:t>
      </w:r>
      <w:r w:rsidR="000307B2">
        <w:rPr>
          <w:rFonts w:ascii="Myriad Pro Light"/>
          <w:b/>
        </w:rPr>
        <w:t>RS-52</w:t>
      </w:r>
      <w:r w:rsidR="00A53B92">
        <w:rPr>
          <w:rFonts w:ascii="Myriad Pro Light"/>
          <w:b/>
        </w:rPr>
        <w:t>2</w:t>
      </w:r>
      <w:r w:rsidR="00AE148C">
        <w:rPr>
          <w:rFonts w:ascii="Myriad Pro Light"/>
          <w:b/>
        </w:rPr>
        <w:t>6</w:t>
      </w:r>
    </w:p>
    <w:p w14:paraId="411617FE" w14:textId="77777777" w:rsidR="004255DB" w:rsidRDefault="004255DB" w:rsidP="004255DB">
      <w:pPr>
        <w:spacing w:before="18"/>
        <w:rPr>
          <w:rFonts w:ascii="Myriad Pro Light"/>
          <w:color w:val="231F20"/>
          <w:sz w:val="20"/>
        </w:rPr>
      </w:pPr>
      <w:r>
        <w:rPr>
          <w:rFonts w:ascii="Myriad Pro Light"/>
          <w:color w:val="231F20"/>
          <w:sz w:val="20"/>
        </w:rPr>
        <w:t>Suggested Specifications | Section 08 90 00</w:t>
      </w:r>
    </w:p>
    <w:p w14:paraId="07A353CD" w14:textId="77777777" w:rsidR="004255DB" w:rsidRDefault="004255DB" w:rsidP="004255DB">
      <w:pPr>
        <w:pStyle w:val="BodyText"/>
        <w:tabs>
          <w:tab w:val="left" w:pos="180"/>
          <w:tab w:val="left" w:pos="360"/>
        </w:tabs>
        <w:ind w:left="90"/>
        <w:rPr>
          <w:rFonts w:ascii="Myriad Pro Light" w:hAnsi="Myriad Pro Light"/>
          <w:b/>
          <w:bCs/>
          <w:sz w:val="22"/>
          <w:szCs w:val="22"/>
        </w:rPr>
      </w:pPr>
    </w:p>
    <w:p w14:paraId="1FD2A1DD" w14:textId="77777777" w:rsidR="004255DB" w:rsidRDefault="004255DB" w:rsidP="004255D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bookmarkEnd w:id="0"/>
    <w:p w14:paraId="13CBDA75" w14:textId="6BA7F0B2" w:rsidR="000307B2" w:rsidRDefault="001931AF" w:rsidP="000307B2">
      <w:pPr>
        <w:pStyle w:val="BodyText"/>
        <w:numPr>
          <w:ilvl w:val="1"/>
          <w:numId w:val="48"/>
        </w:numPr>
        <w:tabs>
          <w:tab w:val="left" w:pos="180"/>
          <w:tab w:val="left" w:pos="360"/>
        </w:tabs>
        <w:rPr>
          <w:rFonts w:ascii="Myriad Pro Light" w:hAnsi="Myriad Pro Light"/>
          <w:b/>
          <w:sz w:val="22"/>
          <w:szCs w:val="22"/>
        </w:rPr>
      </w:pPr>
      <w:r w:rsidRPr="0054100A">
        <w:rPr>
          <w:rFonts w:ascii="Myriad Pro Light" w:hAnsi="Myriad Pro Light"/>
          <w:b/>
          <w:sz w:val="22"/>
          <w:szCs w:val="22"/>
        </w:rPr>
        <w:t>Summary</w:t>
      </w:r>
    </w:p>
    <w:p w14:paraId="6A14DD0D" w14:textId="77777777" w:rsidR="000307B2" w:rsidRPr="000307B2" w:rsidRDefault="000307B2" w:rsidP="000307B2">
      <w:pPr>
        <w:pStyle w:val="BodyText"/>
        <w:tabs>
          <w:tab w:val="left" w:pos="180"/>
          <w:tab w:val="left" w:pos="360"/>
        </w:tabs>
        <w:ind w:left="180"/>
        <w:rPr>
          <w:rFonts w:ascii="Myriad Pro Light" w:hAnsi="Myriad Pro Light"/>
          <w:b/>
          <w:sz w:val="22"/>
          <w:szCs w:val="22"/>
        </w:rPr>
      </w:pPr>
    </w:p>
    <w:p w14:paraId="42938D9E" w14:textId="4F518F3A"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Furnish and install louvers, bird screens, blank-off panels, structural </w:t>
      </w:r>
      <w:r w:rsidR="000E2297" w:rsidRPr="00C61541">
        <w:rPr>
          <w:rFonts w:ascii="Myriad Pro Light" w:hAnsi="Myriad Pro Light"/>
        </w:rPr>
        <w:t>supports,</w:t>
      </w:r>
      <w:r w:rsidRPr="00C61541">
        <w:rPr>
          <w:rFonts w:ascii="Myriad Pro Light" w:hAnsi="Myriad Pro Light"/>
        </w:rPr>
        <w:t xml:space="preserve"> and attachment brackets as shown on the drawings, as specified, and as needed for a complete and proper installation. </w:t>
      </w:r>
    </w:p>
    <w:p w14:paraId="31ACB825"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The louvers to be furnished include the following: </w:t>
      </w:r>
    </w:p>
    <w:p w14:paraId="4A2143CD" w14:textId="2A95F0DF" w:rsidR="001931AF" w:rsidRPr="00EF3CAE" w:rsidRDefault="0002077E" w:rsidP="00BD2E74">
      <w:pPr>
        <w:widowControl/>
        <w:numPr>
          <w:ilvl w:val="1"/>
          <w:numId w:val="26"/>
        </w:numPr>
        <w:tabs>
          <w:tab w:val="num" w:pos="1440"/>
        </w:tabs>
        <w:autoSpaceDE/>
        <w:autoSpaceDN/>
        <w:ind w:left="1440" w:hanging="360"/>
        <w:outlineLvl w:val="1"/>
        <w:rPr>
          <w:rFonts w:ascii="Myriad Pro Light" w:hAnsi="Myriad Pro Light"/>
        </w:rPr>
      </w:pPr>
      <w:r w:rsidRPr="00EF3CAE">
        <w:rPr>
          <w:rFonts w:ascii="Myriad Pro Light" w:hAnsi="Myriad Pro Light"/>
        </w:rPr>
        <w:t xml:space="preserve">Storm resistant fixed </w:t>
      </w:r>
      <w:r w:rsidR="00AE148C" w:rsidRPr="00EF3CAE">
        <w:rPr>
          <w:rFonts w:ascii="Myriad Pro Light" w:hAnsi="Myriad Pro Light"/>
        </w:rPr>
        <w:t>horizontal</w:t>
      </w:r>
      <w:r w:rsidRPr="00EF3CAE">
        <w:rPr>
          <w:rFonts w:ascii="Myriad Pro Light" w:hAnsi="Myriad Pro Light"/>
        </w:rPr>
        <w:t xml:space="preserve"> louvers</w:t>
      </w:r>
      <w:r w:rsidR="0054100A" w:rsidRPr="00EF3CAE">
        <w:rPr>
          <w:rFonts w:ascii="Myriad Pro Light" w:hAnsi="Myriad Pro Light"/>
        </w:rPr>
        <w:t xml:space="preserve">. </w:t>
      </w:r>
    </w:p>
    <w:p w14:paraId="7932D993"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Related sections include: </w:t>
      </w:r>
    </w:p>
    <w:p w14:paraId="2ED1CEE5" w14:textId="77777777" w:rsidR="001931AF" w:rsidRPr="00C61541" w:rsidRDefault="001931AF" w:rsidP="00BD2E74">
      <w:pPr>
        <w:widowControl/>
        <w:numPr>
          <w:ilvl w:val="1"/>
          <w:numId w:val="26"/>
        </w:numPr>
        <w:autoSpaceDE/>
        <w:autoSpaceDN/>
        <w:ind w:left="1440" w:hanging="360"/>
        <w:outlineLvl w:val="1"/>
        <w:rPr>
          <w:rFonts w:ascii="Myriad Pro Light" w:hAnsi="Myriad Pro Light"/>
        </w:rPr>
      </w:pPr>
      <w:r w:rsidRPr="00C61541">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C61541" w:rsidRDefault="001931AF" w:rsidP="000307B2">
      <w:pPr>
        <w:pStyle w:val="H4"/>
        <w:ind w:firstLine="187"/>
        <w:rPr>
          <w:rFonts w:ascii="Myriad Pro Light" w:hAnsi="Myriad Pro Light"/>
          <w:sz w:val="22"/>
          <w:szCs w:val="22"/>
        </w:rPr>
      </w:pPr>
      <w:r w:rsidRPr="00C61541">
        <w:rPr>
          <w:rFonts w:ascii="Myriad Pro Light" w:hAnsi="Myriad Pro Light"/>
          <w:sz w:val="22"/>
          <w:szCs w:val="22"/>
        </w:rPr>
        <w:t>1.02 References</w:t>
      </w:r>
    </w:p>
    <w:p w14:paraId="52C87F95"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Air Movement and Control Association International, Inc. </w:t>
      </w:r>
    </w:p>
    <w:p w14:paraId="70D34D85" w14:textId="1C727EF1"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AMCA Standard 500-L</w:t>
      </w:r>
      <w:r w:rsidR="0002077E">
        <w:rPr>
          <w:rFonts w:ascii="Myriad Pro Light" w:hAnsi="Myriad Pro Light"/>
        </w:rPr>
        <w:t xml:space="preserve"> </w:t>
      </w:r>
      <w:r w:rsidRPr="00C61541">
        <w:rPr>
          <w:rFonts w:ascii="Myriad Pro Light" w:hAnsi="Myriad Pro Light"/>
        </w:rPr>
        <w:t xml:space="preserve">Laboratory Methods of Testing Louvers for Rating </w:t>
      </w:r>
    </w:p>
    <w:p w14:paraId="7551D1B6" w14:textId="77777777" w:rsidR="001931AF"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AMCA Publication 501 Application Manual for Louvers </w:t>
      </w:r>
    </w:p>
    <w:p w14:paraId="757A89A6" w14:textId="3F7E8BD6" w:rsidR="000307B2" w:rsidRDefault="000307B2" w:rsidP="00BD2E74">
      <w:pPr>
        <w:widowControl/>
        <w:numPr>
          <w:ilvl w:val="1"/>
          <w:numId w:val="28"/>
        </w:numPr>
        <w:autoSpaceDE/>
        <w:autoSpaceDN/>
        <w:ind w:left="1440" w:hanging="360"/>
        <w:outlineLvl w:val="1"/>
        <w:rPr>
          <w:rFonts w:ascii="Myriad Pro Light" w:hAnsi="Myriad Pro Light"/>
        </w:rPr>
      </w:pPr>
      <w:r>
        <w:rPr>
          <w:rFonts w:ascii="Myriad Pro Light" w:hAnsi="Myriad Pro Light"/>
        </w:rPr>
        <w:t>AMCA 550 listed. Tested in accordance with AMCA 550, Test Method for High Velocity Wind Driven Rain Resistant Louvers.</w:t>
      </w:r>
    </w:p>
    <w:p w14:paraId="5EC5EC4C" w14:textId="158BBBBB" w:rsidR="00AE148C" w:rsidRPr="00EF3CAE" w:rsidRDefault="00AE148C" w:rsidP="00BD2E74">
      <w:pPr>
        <w:widowControl/>
        <w:numPr>
          <w:ilvl w:val="1"/>
          <w:numId w:val="28"/>
        </w:numPr>
        <w:autoSpaceDE/>
        <w:autoSpaceDN/>
        <w:ind w:left="1440" w:hanging="360"/>
        <w:outlineLvl w:val="1"/>
        <w:rPr>
          <w:rFonts w:ascii="Myriad Pro Light" w:hAnsi="Myriad Pro Light"/>
        </w:rPr>
      </w:pPr>
      <w:r w:rsidRPr="00EF3CAE">
        <w:rPr>
          <w:rFonts w:ascii="Myriad Pro Light" w:hAnsi="Myriad Pro Light"/>
        </w:rPr>
        <w:t>AMCA 540</w:t>
      </w:r>
      <w:r w:rsidR="00B4473C" w:rsidRPr="00EF3CAE">
        <w:rPr>
          <w:rFonts w:ascii="Myriad Pro Light" w:hAnsi="Myriad Pro Light"/>
        </w:rPr>
        <w:t xml:space="preserve"> listed. Tested in accordance with AMCA 540 Test Method for Louvers Impacted by Wind Borne Debris (Basic Protection, Missile Level D).</w:t>
      </w:r>
    </w:p>
    <w:p w14:paraId="5EE7309F"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The Aluminum Association Incorporated </w:t>
      </w:r>
    </w:p>
    <w:p w14:paraId="6641273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Aluminum Standards and Data </w:t>
      </w:r>
    </w:p>
    <w:p w14:paraId="6C895E1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Specifications and Guidelines for Aluminum Structures </w:t>
      </w:r>
    </w:p>
    <w:p w14:paraId="6CEA6ECA"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of Civil Engineers </w:t>
      </w:r>
    </w:p>
    <w:p w14:paraId="78A939A2"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Minimum Design Loads for Buildings and Other Structures </w:t>
      </w:r>
    </w:p>
    <w:p w14:paraId="0F14FE9B"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for Testing and Materials </w:t>
      </w:r>
    </w:p>
    <w:p w14:paraId="3378327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B209 </w:t>
      </w:r>
    </w:p>
    <w:p w14:paraId="2533BA0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B211 </w:t>
      </w:r>
    </w:p>
    <w:p w14:paraId="4C7428A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B221 </w:t>
      </w:r>
    </w:p>
    <w:p w14:paraId="409D5027"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Architectural Aluminum Manufacturers Association </w:t>
      </w:r>
    </w:p>
    <w:p w14:paraId="6E18CDC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800 Voluntary Specifications and Test Methods for Sealants </w:t>
      </w:r>
    </w:p>
    <w:p w14:paraId="489AE41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605.2 Voluntary Specification for High Performance Organic Coatings on Aluminum Extrusions and Panels. </w:t>
      </w:r>
    </w:p>
    <w:p w14:paraId="792D4B5A"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TIR Metal Curtain Wall Fasteners </w:t>
      </w:r>
    </w:p>
    <w:p w14:paraId="59B0A55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2605-98 Superior Performing Organic Coatings on Aluminum Extrusions and Panels </w:t>
      </w:r>
    </w:p>
    <w:p w14:paraId="68C3FF4D"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Canadian Standards Association </w:t>
      </w:r>
    </w:p>
    <w:p w14:paraId="4226211D"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CAN3-S157-M83 Strength Design in Aluminum </w:t>
      </w:r>
    </w:p>
    <w:p w14:paraId="4BD11DD7" w14:textId="06F09032"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lastRenderedPageBreak/>
        <w:t xml:space="preserve">S136 94 Cold Formed Steel Structural Members </w:t>
      </w:r>
    </w:p>
    <w:p w14:paraId="2733B38D" w14:textId="77777777" w:rsidR="000307B2" w:rsidRDefault="000307B2" w:rsidP="000307B2">
      <w:pPr>
        <w:pStyle w:val="PlainText"/>
        <w:rPr>
          <w:rFonts w:ascii="Myriad Pro Light" w:hAnsi="Myriad Pro Light"/>
          <w:b/>
          <w:bCs/>
          <w:sz w:val="22"/>
          <w:szCs w:val="22"/>
        </w:rPr>
      </w:pPr>
    </w:p>
    <w:p w14:paraId="3072A5CF" w14:textId="2C53D589" w:rsidR="001931AF" w:rsidRPr="00B97125" w:rsidRDefault="001931AF" w:rsidP="000307B2">
      <w:pPr>
        <w:pStyle w:val="PlainText"/>
        <w:ind w:left="187"/>
        <w:rPr>
          <w:rFonts w:ascii="Myriad Pro Light" w:hAnsi="Myriad Pro Light"/>
          <w:b/>
          <w:bCs/>
          <w:sz w:val="22"/>
          <w:szCs w:val="22"/>
        </w:rPr>
      </w:pPr>
      <w:r w:rsidRPr="00B97125">
        <w:rPr>
          <w:rFonts w:ascii="Myriad Pro Light" w:hAnsi="Myriad Pro Light"/>
          <w:b/>
          <w:bCs/>
          <w:sz w:val="22"/>
          <w:szCs w:val="22"/>
        </w:rPr>
        <w:t>1.0</w:t>
      </w:r>
      <w:r w:rsidR="00E777BA" w:rsidRPr="00B97125">
        <w:rPr>
          <w:rFonts w:ascii="Myriad Pro Light" w:hAnsi="Myriad Pro Light"/>
          <w:b/>
          <w:bCs/>
          <w:sz w:val="22"/>
          <w:szCs w:val="22"/>
        </w:rPr>
        <w:t>3</w:t>
      </w:r>
      <w:r w:rsidRPr="00B97125">
        <w:rPr>
          <w:rFonts w:ascii="Myriad Pro Light" w:hAnsi="Myriad Pro Light"/>
          <w:b/>
          <w:bCs/>
          <w:sz w:val="22"/>
          <w:szCs w:val="22"/>
        </w:rPr>
        <w:t xml:space="preserve"> Submittals</w:t>
      </w:r>
    </w:p>
    <w:p w14:paraId="01BD3BBD" w14:textId="77777777" w:rsidR="00694F5D" w:rsidRPr="00C61541" w:rsidRDefault="00694F5D" w:rsidP="000307B2">
      <w:pPr>
        <w:pStyle w:val="PlainText"/>
        <w:numPr>
          <w:ilvl w:val="0"/>
          <w:numId w:val="39"/>
        </w:numPr>
        <w:ind w:left="720"/>
        <w:rPr>
          <w:rFonts w:ascii="Myriad Pro Light" w:hAnsi="Myriad Pro Light"/>
          <w:sz w:val="22"/>
          <w:szCs w:val="22"/>
        </w:rPr>
      </w:pPr>
      <w:bookmarkStart w:id="1" w:name="_Hlk78378065"/>
      <w:bookmarkStart w:id="2" w:name="_Hlk78297762"/>
      <w:r w:rsidRPr="00C61541">
        <w:rPr>
          <w:rFonts w:ascii="Myriad Pro Light" w:hAnsi="Myriad Pro Light"/>
          <w:sz w:val="22"/>
          <w:szCs w:val="22"/>
        </w:rPr>
        <w:t>Product Data</w:t>
      </w:r>
    </w:p>
    <w:p w14:paraId="53A97822"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Air flow and water entrainment performance test results.</w:t>
      </w:r>
    </w:p>
    <w:p w14:paraId="27728C38"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Material types and thickness.</w:t>
      </w:r>
    </w:p>
    <w:p w14:paraId="7079FEFB" w14:textId="77777777" w:rsidR="00694F5D" w:rsidRPr="00C61541" w:rsidRDefault="00694F5D" w:rsidP="000307B2">
      <w:pPr>
        <w:pStyle w:val="PlainText"/>
        <w:numPr>
          <w:ilvl w:val="0"/>
          <w:numId w:val="39"/>
        </w:numPr>
        <w:ind w:left="720"/>
        <w:rPr>
          <w:rFonts w:ascii="Myriad Pro Light" w:hAnsi="Myriad Pro Light"/>
          <w:sz w:val="22"/>
          <w:szCs w:val="22"/>
        </w:rPr>
      </w:pPr>
      <w:bookmarkStart w:id="3" w:name="_Hlk78297017"/>
      <w:bookmarkStart w:id="4" w:name="_Hlk78296589"/>
      <w:bookmarkStart w:id="5" w:name="_Hlk78295968"/>
      <w:r w:rsidRPr="00C61541">
        <w:rPr>
          <w:rFonts w:ascii="Myriad Pro Light" w:hAnsi="Myriad Pro Light"/>
          <w:sz w:val="22"/>
          <w:szCs w:val="22"/>
        </w:rPr>
        <w:t>Shop Drawings – Full Shop Drawings</w:t>
      </w:r>
    </w:p>
    <w:p w14:paraId="1337DDB2"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Include elevations, plan views, section views, and specific details for each louver.</w:t>
      </w:r>
    </w:p>
    <w:p w14:paraId="6140A88A"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088E9CCA"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62219F03"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Include signed and sealed structural calculations.</w:t>
      </w:r>
    </w:p>
    <w:p w14:paraId="3EDE27AE" w14:textId="77777777" w:rsidR="00694F5D" w:rsidRPr="00C61541" w:rsidRDefault="00694F5D" w:rsidP="000307B2">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A52622" w14:textId="77777777" w:rsidR="00694F5D" w:rsidRPr="00C61541" w:rsidRDefault="00694F5D" w:rsidP="00694F5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7777777" w:rsidR="00694F5D" w:rsidRPr="00C61541" w:rsidRDefault="00694F5D" w:rsidP="00694F5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C61541">
        <w:rPr>
          <w:rFonts w:ascii="Myriad Pro Light" w:hAnsi="Myriad Pro Light"/>
        </w:rPr>
        <w:t>OR</w:t>
      </w:r>
    </w:p>
    <w:p w14:paraId="6B9ECBAC" w14:textId="77777777" w:rsidR="00694F5D" w:rsidRPr="00C61541"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C61541" w:rsidRDefault="00694F5D" w:rsidP="000307B2">
      <w:pPr>
        <w:pStyle w:val="PlainText"/>
        <w:numPr>
          <w:ilvl w:val="0"/>
          <w:numId w:val="40"/>
        </w:numPr>
        <w:ind w:left="720"/>
        <w:rPr>
          <w:rFonts w:ascii="Myriad Pro Light" w:hAnsi="Myriad Pro Light"/>
          <w:sz w:val="22"/>
          <w:szCs w:val="22"/>
        </w:rPr>
      </w:pPr>
      <w:r w:rsidRPr="00C61541">
        <w:rPr>
          <w:rFonts w:ascii="Myriad Pro Light" w:hAnsi="Myriad Pro Light"/>
          <w:sz w:val="22"/>
          <w:szCs w:val="22"/>
        </w:rPr>
        <w:t>Shop Drawings – Unit Drawings</w:t>
      </w:r>
    </w:p>
    <w:p w14:paraId="6995299C" w14:textId="77777777" w:rsidR="00694F5D" w:rsidRPr="00C61541" w:rsidRDefault="00694F5D" w:rsidP="000307B2">
      <w:pPr>
        <w:pStyle w:val="PlainText"/>
        <w:numPr>
          <w:ilvl w:val="1"/>
          <w:numId w:val="40"/>
        </w:numPr>
        <w:ind w:left="1440"/>
        <w:rPr>
          <w:rFonts w:ascii="Myriad Pro Light" w:hAnsi="Myriad Pro Light"/>
          <w:sz w:val="22"/>
          <w:szCs w:val="22"/>
        </w:rPr>
      </w:pPr>
      <w:r w:rsidRPr="00C61541">
        <w:rPr>
          <w:rFonts w:ascii="Myriad Pro Light" w:hAnsi="Myriad Pro Light"/>
          <w:sz w:val="22"/>
          <w:szCs w:val="22"/>
        </w:rPr>
        <w:t>Include elevations, sections, and specific details for each louver.</w:t>
      </w:r>
    </w:p>
    <w:p w14:paraId="1A6A479A" w14:textId="77777777" w:rsidR="00694F5D" w:rsidRPr="00C61541" w:rsidRDefault="00694F5D" w:rsidP="000307B2">
      <w:pPr>
        <w:pStyle w:val="PlainText"/>
        <w:numPr>
          <w:ilvl w:val="1"/>
          <w:numId w:val="40"/>
        </w:numPr>
        <w:ind w:left="1440"/>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7A499112" w14:textId="77777777" w:rsidR="00694F5D" w:rsidRPr="00C61541" w:rsidRDefault="00694F5D" w:rsidP="000307B2">
      <w:pPr>
        <w:pStyle w:val="PlainText"/>
        <w:numPr>
          <w:ilvl w:val="1"/>
          <w:numId w:val="40"/>
        </w:numPr>
        <w:ind w:left="1440"/>
        <w:rPr>
          <w:rFonts w:ascii="Myriad Pro Light" w:hAnsi="Myriad Pro Light"/>
          <w:sz w:val="22"/>
          <w:szCs w:val="22"/>
        </w:rPr>
      </w:pPr>
      <w:r w:rsidRPr="00C61541">
        <w:rPr>
          <w:rFonts w:ascii="Myriad Pro Light" w:hAnsi="Myriad Pro Light"/>
          <w:sz w:val="22"/>
          <w:szCs w:val="22"/>
        </w:rPr>
        <w:t>Include signed and sealed structural calculations.</w:t>
      </w:r>
      <w:bookmarkEnd w:id="3"/>
    </w:p>
    <w:bookmarkEnd w:id="4"/>
    <w:p w14:paraId="734F4D3B" w14:textId="77777777" w:rsidR="00694F5D" w:rsidRPr="00C61541" w:rsidRDefault="00694F5D" w:rsidP="00694F5D">
      <w:pPr>
        <w:pStyle w:val="PlainText"/>
        <w:rPr>
          <w:rFonts w:ascii="Myriad Pro Light" w:hAnsi="Myriad Pro Light"/>
          <w:sz w:val="22"/>
          <w:szCs w:val="22"/>
        </w:rPr>
      </w:pPr>
    </w:p>
    <w:bookmarkEnd w:id="5"/>
    <w:p w14:paraId="37A7D423" w14:textId="17F5F2A3" w:rsidR="00694F5D" w:rsidRPr="000307B2" w:rsidRDefault="00694F5D" w:rsidP="00694F5D">
      <w:pPr>
        <w:pStyle w:val="PlainText"/>
        <w:numPr>
          <w:ilvl w:val="0"/>
          <w:numId w:val="40"/>
        </w:numPr>
        <w:ind w:left="720"/>
        <w:rPr>
          <w:rFonts w:ascii="Myriad Pro Light" w:hAnsi="Myriad Pro Light"/>
          <w:sz w:val="22"/>
          <w:szCs w:val="22"/>
        </w:rPr>
      </w:pPr>
      <w:r w:rsidRPr="00C61541">
        <w:rPr>
          <w:rFonts w:ascii="Myriad Pro Light" w:hAnsi="Myriad Pro Light"/>
          <w:sz w:val="22"/>
          <w:szCs w:val="22"/>
        </w:rPr>
        <w:t>Samples</w:t>
      </w:r>
    </w:p>
    <w:p w14:paraId="3C820819" w14:textId="77777777" w:rsidR="00694F5D" w:rsidRDefault="00694F5D" w:rsidP="000307B2">
      <w:pPr>
        <w:pStyle w:val="ListParagraph"/>
        <w:widowControl/>
        <w:numPr>
          <w:ilvl w:val="0"/>
          <w:numId w:val="35"/>
        </w:numPr>
        <w:autoSpaceDE/>
        <w:autoSpaceDN/>
        <w:ind w:left="1440"/>
        <w:outlineLvl w:val="0"/>
        <w:rPr>
          <w:rFonts w:ascii="Myriad Pro Light" w:hAnsi="Myriad Pro Light"/>
        </w:rPr>
      </w:pPr>
      <w:r w:rsidRPr="00C61541">
        <w:rPr>
          <w:rFonts w:ascii="Myriad Pro Light" w:hAnsi="Myriad Pro Light"/>
        </w:rPr>
        <w:t>Metal Chips standard size 3” x 5” choose from 16 colors.</w:t>
      </w:r>
    </w:p>
    <w:p w14:paraId="365A9D53" w14:textId="63702D94" w:rsidR="000307B2" w:rsidRDefault="000307B2" w:rsidP="000307B2">
      <w:pPr>
        <w:pStyle w:val="ListParagraph"/>
        <w:widowControl/>
        <w:numPr>
          <w:ilvl w:val="0"/>
          <w:numId w:val="35"/>
        </w:numPr>
        <w:autoSpaceDE/>
        <w:autoSpaceDN/>
        <w:ind w:left="1440"/>
        <w:outlineLvl w:val="0"/>
        <w:rPr>
          <w:rFonts w:ascii="Myriad Pro Light" w:hAnsi="Myriad Pro Light"/>
        </w:rPr>
      </w:pPr>
      <w:r>
        <w:rPr>
          <w:rFonts w:ascii="Myriad Pro Light" w:hAnsi="Myriad Pro Light"/>
        </w:rPr>
        <w:t>Wood Grain Color Chips standard size 3” x 5” choose from 11 colors.</w:t>
      </w:r>
    </w:p>
    <w:p w14:paraId="25D156D4" w14:textId="38FBA1FB" w:rsidR="000307B2" w:rsidRDefault="000307B2" w:rsidP="000307B2">
      <w:pPr>
        <w:pStyle w:val="ListParagraph"/>
        <w:widowControl/>
        <w:numPr>
          <w:ilvl w:val="0"/>
          <w:numId w:val="35"/>
        </w:numPr>
        <w:autoSpaceDE/>
        <w:autoSpaceDN/>
        <w:ind w:left="1440"/>
        <w:outlineLvl w:val="0"/>
        <w:rPr>
          <w:rFonts w:ascii="Myriad Pro Light" w:hAnsi="Myriad Pro Light"/>
        </w:rPr>
      </w:pPr>
      <w:r>
        <w:rPr>
          <w:rFonts w:ascii="Myriad Pro Light" w:hAnsi="Myriad Pro Light"/>
        </w:rPr>
        <w:t>Wood Grain Color Chain standard size 3” x 5” chain of all 11 wood grains.</w:t>
      </w:r>
    </w:p>
    <w:p w14:paraId="1D0275C7" w14:textId="3B096EA9" w:rsidR="000307B2" w:rsidRPr="00C61541" w:rsidRDefault="000307B2" w:rsidP="000307B2">
      <w:pPr>
        <w:pStyle w:val="ListParagraph"/>
        <w:widowControl/>
        <w:numPr>
          <w:ilvl w:val="0"/>
          <w:numId w:val="35"/>
        </w:numPr>
        <w:autoSpaceDE/>
        <w:autoSpaceDN/>
        <w:ind w:left="1440"/>
        <w:outlineLvl w:val="0"/>
        <w:rPr>
          <w:rFonts w:ascii="Myriad Pro Light" w:hAnsi="Myriad Pro Light"/>
        </w:rPr>
      </w:pPr>
      <w:r>
        <w:rPr>
          <w:rFonts w:ascii="Myriad Pro Light" w:hAnsi="Myriad Pro Light"/>
        </w:rPr>
        <w:t>Wood Grain Color Chart standard size 8 ½” x 11” printed card.</w:t>
      </w:r>
    </w:p>
    <w:p w14:paraId="774514E3" w14:textId="77777777" w:rsidR="00694F5D" w:rsidRPr="00C61541" w:rsidRDefault="00694F5D" w:rsidP="000307B2">
      <w:pPr>
        <w:pStyle w:val="ListParagraph"/>
        <w:widowControl/>
        <w:numPr>
          <w:ilvl w:val="0"/>
          <w:numId w:val="35"/>
        </w:numPr>
        <w:autoSpaceDE/>
        <w:autoSpaceDN/>
        <w:ind w:left="1440"/>
        <w:outlineLvl w:val="0"/>
        <w:rPr>
          <w:rFonts w:ascii="Myriad Pro Light" w:hAnsi="Myriad Pro Light"/>
        </w:rPr>
      </w:pPr>
      <w:r w:rsidRPr="00C61541">
        <w:rPr>
          <w:rFonts w:ascii="Myriad Pro Light" w:hAnsi="Myriad Pro Light"/>
        </w:rPr>
        <w:t>Standard KYNAR Color Card standard size 81/2” x 11” shows all 20 colors.</w:t>
      </w:r>
    </w:p>
    <w:p w14:paraId="303F5302" w14:textId="77777777" w:rsidR="00694F5D" w:rsidRPr="00C61541" w:rsidRDefault="00694F5D" w:rsidP="000307B2">
      <w:pPr>
        <w:pStyle w:val="ListParagraph"/>
        <w:widowControl/>
        <w:numPr>
          <w:ilvl w:val="0"/>
          <w:numId w:val="35"/>
        </w:numPr>
        <w:autoSpaceDE/>
        <w:autoSpaceDN/>
        <w:ind w:left="1440"/>
        <w:outlineLvl w:val="0"/>
        <w:rPr>
          <w:rFonts w:ascii="Myriad Pro Light" w:hAnsi="Myriad Pro Light"/>
        </w:rPr>
      </w:pPr>
      <w:r w:rsidRPr="00C61541">
        <w:rPr>
          <w:rFonts w:ascii="Myriad Pro Light" w:hAnsi="Myriad Pro Light"/>
        </w:rPr>
        <w:t>Metallic KYNAR Color Card standard size 81/2” x 11” shows all 20 colors.</w:t>
      </w:r>
    </w:p>
    <w:p w14:paraId="08604806" w14:textId="77777777" w:rsidR="00694F5D" w:rsidRPr="00C61541" w:rsidRDefault="00694F5D" w:rsidP="00694F5D">
      <w:pPr>
        <w:pStyle w:val="PlainText"/>
        <w:rPr>
          <w:rFonts w:ascii="Myriad Pro Light" w:hAnsi="Myriad Pro Light"/>
          <w:sz w:val="22"/>
          <w:szCs w:val="22"/>
        </w:rPr>
      </w:pPr>
    </w:p>
    <w:p w14:paraId="70B7CEEA" w14:textId="77777777" w:rsidR="00694F5D" w:rsidRPr="00C61541" w:rsidRDefault="00694F5D" w:rsidP="000307B2">
      <w:pPr>
        <w:pStyle w:val="PlainText"/>
        <w:numPr>
          <w:ilvl w:val="0"/>
          <w:numId w:val="40"/>
        </w:numPr>
        <w:ind w:left="720"/>
        <w:rPr>
          <w:rFonts w:ascii="Myriad Pro Light" w:hAnsi="Myriad Pro Light"/>
          <w:sz w:val="22"/>
          <w:szCs w:val="22"/>
        </w:rPr>
      </w:pPr>
      <w:r w:rsidRPr="00C61541">
        <w:rPr>
          <w:rFonts w:ascii="Myriad Pro Light" w:hAnsi="Myriad Pro Light"/>
          <w:sz w:val="22"/>
          <w:szCs w:val="22"/>
        </w:rPr>
        <w:t>Submit color chips for approval</w:t>
      </w:r>
      <w:bookmarkEnd w:id="1"/>
      <w:r w:rsidRPr="00C61541">
        <w:rPr>
          <w:rFonts w:ascii="Myriad Pro Light" w:hAnsi="Myriad Pro Light"/>
          <w:sz w:val="22"/>
          <w:szCs w:val="22"/>
        </w:rPr>
        <w:t>.</w:t>
      </w:r>
    </w:p>
    <w:bookmarkEnd w:id="2"/>
    <w:p w14:paraId="722E6ACA" w14:textId="77777777" w:rsidR="00694F5D" w:rsidRPr="00C61541" w:rsidRDefault="00694F5D" w:rsidP="00694F5D">
      <w:pPr>
        <w:rPr>
          <w:lang w:bidi="ar-SA"/>
        </w:rPr>
      </w:pPr>
    </w:p>
    <w:p w14:paraId="367DF7FC" w14:textId="171B6B3F" w:rsidR="001931AF" w:rsidRPr="00C61541" w:rsidRDefault="001931AF" w:rsidP="000307B2">
      <w:pPr>
        <w:pStyle w:val="H4"/>
        <w:ind w:left="630" w:hanging="450"/>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4</w:t>
      </w:r>
      <w:r w:rsidRPr="00C61541">
        <w:rPr>
          <w:rFonts w:ascii="Myriad Pro Light" w:hAnsi="Myriad Pro Light"/>
          <w:sz w:val="22"/>
          <w:szCs w:val="22"/>
        </w:rPr>
        <w:t xml:space="preserve"> </w:t>
      </w:r>
      <w:r w:rsidR="000307B2">
        <w:rPr>
          <w:rFonts w:ascii="Myriad Pro Light" w:hAnsi="Myriad Pro Light"/>
          <w:sz w:val="22"/>
          <w:szCs w:val="22"/>
        </w:rPr>
        <w:t xml:space="preserve"> </w:t>
      </w:r>
      <w:r w:rsidRPr="00C61541">
        <w:rPr>
          <w:rFonts w:ascii="Myriad Pro Light" w:hAnsi="Myriad Pro Light"/>
          <w:sz w:val="22"/>
          <w:szCs w:val="22"/>
        </w:rPr>
        <w:t>Quality Assurance</w:t>
      </w:r>
    </w:p>
    <w:p w14:paraId="199F5D7C" w14:textId="41659129" w:rsidR="001931AF" w:rsidRPr="00C61541" w:rsidRDefault="001931AF" w:rsidP="000307B2">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Single subcontract responsibility: Subcontract the work to a single firm that has had not less than six </w:t>
      </w:r>
      <w:r w:rsidR="00E33ABF" w:rsidRPr="00C61541">
        <w:rPr>
          <w:rFonts w:ascii="Myriad Pro Light" w:hAnsi="Myriad Pro Light"/>
        </w:rPr>
        <w:t>years’ experience</w:t>
      </w:r>
      <w:r w:rsidRPr="00C61541">
        <w:rPr>
          <w:rFonts w:ascii="Myriad Pro Light" w:hAnsi="Myriad Pro Light"/>
        </w:rPr>
        <w:t xml:space="preserve"> in the design and manufacturing of work similar to that shown and required. </w:t>
      </w:r>
    </w:p>
    <w:p w14:paraId="11D216D8" w14:textId="5131FA84" w:rsidR="001931AF" w:rsidRPr="00C61541" w:rsidRDefault="001931AF" w:rsidP="000307B2">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Performance Requirements: Provide AMCA test data as required to confirm that the louvers have the specified air and water performance characteristics. </w:t>
      </w:r>
    </w:p>
    <w:p w14:paraId="7094819C" w14:textId="77777777" w:rsidR="001931AF" w:rsidRPr="00C61541" w:rsidRDefault="001931AF" w:rsidP="000307B2">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C61541" w:rsidRDefault="001931AF" w:rsidP="000307B2">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lastRenderedPageBreak/>
        <w:t xml:space="preserve">Professional Engineer Requirements: Drawings and structural calculations to be signed and sealed by a professional engineer licensed to practice in the project state. </w:t>
      </w:r>
    </w:p>
    <w:p w14:paraId="25252492" w14:textId="77777777" w:rsidR="001931AF" w:rsidRPr="00C61541" w:rsidRDefault="001931AF" w:rsidP="000307B2">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4FBDC79F" w:rsidR="001931AF" w:rsidRPr="00C61541" w:rsidRDefault="001931AF" w:rsidP="00C62A3C">
      <w:pPr>
        <w:pStyle w:val="H4"/>
        <w:ind w:left="720" w:hanging="540"/>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5</w:t>
      </w:r>
      <w:r w:rsidRPr="00C61541">
        <w:rPr>
          <w:rFonts w:ascii="Myriad Pro Light" w:hAnsi="Myriad Pro Light"/>
          <w:sz w:val="22"/>
          <w:szCs w:val="22"/>
        </w:rPr>
        <w:t xml:space="preserve"> </w:t>
      </w:r>
      <w:r w:rsidR="00C62A3C">
        <w:rPr>
          <w:rFonts w:ascii="Myriad Pro Light" w:hAnsi="Myriad Pro Light"/>
          <w:sz w:val="22"/>
          <w:szCs w:val="22"/>
        </w:rPr>
        <w:t xml:space="preserve">  </w:t>
      </w:r>
      <w:r w:rsidRPr="00C61541">
        <w:rPr>
          <w:rFonts w:ascii="Myriad Pro Light" w:hAnsi="Myriad Pro Light"/>
          <w:sz w:val="22"/>
          <w:szCs w:val="22"/>
        </w:rPr>
        <w:t>Delivery, Storage and Handling</w:t>
      </w:r>
    </w:p>
    <w:p w14:paraId="0A79C0B9" w14:textId="77777777" w:rsidR="001931AF" w:rsidRPr="00C61541" w:rsidRDefault="001931AF" w:rsidP="00C62A3C">
      <w:pPr>
        <w:widowControl/>
        <w:numPr>
          <w:ilvl w:val="0"/>
          <w:numId w:val="32"/>
        </w:numPr>
        <w:tabs>
          <w:tab w:val="left" w:pos="1080"/>
        </w:tabs>
        <w:autoSpaceDE/>
        <w:autoSpaceDN/>
        <w:ind w:left="720" w:hanging="360"/>
        <w:outlineLvl w:val="0"/>
        <w:rPr>
          <w:rFonts w:ascii="Myriad Pro Light" w:hAnsi="Myriad Pro Light"/>
        </w:rPr>
      </w:pPr>
      <w:r w:rsidRPr="00C61541">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C61541" w:rsidRDefault="001931AF" w:rsidP="00C62A3C">
      <w:pPr>
        <w:widowControl/>
        <w:numPr>
          <w:ilvl w:val="0"/>
          <w:numId w:val="32"/>
        </w:numPr>
        <w:autoSpaceDE/>
        <w:autoSpaceDN/>
        <w:ind w:left="720" w:hanging="360"/>
        <w:outlineLvl w:val="0"/>
        <w:rPr>
          <w:rFonts w:ascii="Myriad Pro Light" w:hAnsi="Myriad Pro Light"/>
        </w:rPr>
      </w:pPr>
      <w:r w:rsidRPr="00C61541">
        <w:rPr>
          <w:rFonts w:ascii="Myriad Pro Light" w:hAnsi="Myriad Pro Light"/>
        </w:rPr>
        <w:t xml:space="preserve">Storage: </w:t>
      </w:r>
    </w:p>
    <w:p w14:paraId="5691D799" w14:textId="768A2091"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Material may be stored flat end or on its side. </w:t>
      </w:r>
    </w:p>
    <w:p w14:paraId="3408E21F" w14:textId="77777777"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Material may be stored either indoors or outdoors. </w:t>
      </w:r>
    </w:p>
    <w:p w14:paraId="53D79B6C" w14:textId="77777777"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If stored outdoors the material must be raised sufficiently off the ground to prevent it being flooded. </w:t>
      </w:r>
    </w:p>
    <w:p w14:paraId="1172681C" w14:textId="45E2A4BA"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If stored </w:t>
      </w:r>
      <w:r w:rsidR="00E33ABF" w:rsidRPr="00C61541">
        <w:rPr>
          <w:rFonts w:ascii="Myriad Pro Light" w:hAnsi="Myriad Pro Light"/>
        </w:rPr>
        <w:t>outdoors</w:t>
      </w:r>
      <w:r w:rsidRPr="00C61541">
        <w:rPr>
          <w:rFonts w:ascii="Myriad Pro Light" w:hAnsi="Myriad Pro Light"/>
        </w:rPr>
        <w:t xml:space="preserve"> the material must be covered with a </w:t>
      </w:r>
      <w:r w:rsidR="00E33ABF" w:rsidRPr="00C61541">
        <w:rPr>
          <w:rFonts w:ascii="Myriad Pro Light" w:hAnsi="Myriad Pro Light"/>
        </w:rPr>
        <w:t>weatherproof</w:t>
      </w:r>
      <w:r w:rsidRPr="00C61541">
        <w:rPr>
          <w:rFonts w:ascii="Myriad Pro Light" w:hAnsi="Myriad Pro Light"/>
        </w:rPr>
        <w:t xml:space="preserve"> </w:t>
      </w:r>
      <w:r w:rsidR="00E33ABF" w:rsidRPr="00C61541">
        <w:rPr>
          <w:rFonts w:ascii="Myriad Pro Light" w:hAnsi="Myriad Pro Light"/>
        </w:rPr>
        <w:t>flame-resistant</w:t>
      </w:r>
      <w:r w:rsidRPr="00C61541">
        <w:rPr>
          <w:rFonts w:ascii="Myriad Pro Light" w:hAnsi="Myriad Pro Light"/>
        </w:rPr>
        <w:t xml:space="preserve"> sheeting or tarpaulin. </w:t>
      </w:r>
    </w:p>
    <w:p w14:paraId="6D10C6E5" w14:textId="77777777" w:rsidR="001931AF" w:rsidRPr="00C61541" w:rsidRDefault="001931AF" w:rsidP="00C62A3C">
      <w:pPr>
        <w:widowControl/>
        <w:numPr>
          <w:ilvl w:val="0"/>
          <w:numId w:val="32"/>
        </w:numPr>
        <w:autoSpaceDE/>
        <w:autoSpaceDN/>
        <w:ind w:left="720" w:hanging="360"/>
        <w:outlineLvl w:val="0"/>
        <w:rPr>
          <w:rFonts w:ascii="Myriad Pro Light" w:hAnsi="Myriad Pro Light"/>
        </w:rPr>
      </w:pPr>
      <w:r w:rsidRPr="00C61541">
        <w:rPr>
          <w:rFonts w:ascii="Myriad Pro Light" w:hAnsi="Myriad Pro Light"/>
        </w:rPr>
        <w:t xml:space="preserve">Handling: </w:t>
      </w:r>
    </w:p>
    <w:p w14:paraId="37AB3F65" w14:textId="77777777"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Material shall be handled in accordance with sound material handling practices and in such a way as to minimize racking. </w:t>
      </w:r>
    </w:p>
    <w:p w14:paraId="3FABD770" w14:textId="77777777"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C61541" w:rsidRDefault="001931AF" w:rsidP="00C62A3C">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Louver sections should only be lifted and carried by the jambs. Heads, </w:t>
      </w:r>
      <w:r w:rsidR="00E33ABF" w:rsidRPr="00C61541">
        <w:rPr>
          <w:rFonts w:ascii="Myriad Pro Light" w:hAnsi="Myriad Pro Light"/>
        </w:rPr>
        <w:t>sills,</w:t>
      </w:r>
      <w:r w:rsidRPr="00C61541">
        <w:rPr>
          <w:rFonts w:ascii="Myriad Pro Light" w:hAnsi="Myriad Pro Light"/>
        </w:rPr>
        <w:t xml:space="preserve"> and blades are not to be used for lifting or hoisting louver sections. </w:t>
      </w:r>
    </w:p>
    <w:p w14:paraId="4CD0083F" w14:textId="77777777" w:rsidR="008F3963" w:rsidRPr="00C61541" w:rsidRDefault="008F3963" w:rsidP="008F3963">
      <w:pPr>
        <w:pStyle w:val="PlainText"/>
        <w:rPr>
          <w:rFonts w:ascii="Myriad Pro Light" w:hAnsi="Myriad Pro Light" w:cs="Arial"/>
          <w:sz w:val="22"/>
          <w:szCs w:val="22"/>
        </w:rPr>
      </w:pPr>
    </w:p>
    <w:p w14:paraId="63D92FF4"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PART 2 PRODUCTS</w:t>
      </w:r>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C62A3C">
      <w:pPr>
        <w:pStyle w:val="PlainText"/>
        <w:ind w:left="720" w:hanging="540"/>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5B51CE8E" w:rsidR="008F3963" w:rsidRPr="00C61541" w:rsidRDefault="008F3963" w:rsidP="00C62A3C">
      <w:pPr>
        <w:pStyle w:val="PlainText"/>
        <w:ind w:left="720" w:hanging="360"/>
        <w:rPr>
          <w:rFonts w:ascii="Myriad Pro Light" w:hAnsi="Myriad Pro Light" w:cs="Arial"/>
          <w:bCs/>
          <w:sz w:val="22"/>
          <w:szCs w:val="22"/>
        </w:rPr>
      </w:pPr>
      <w:r w:rsidRPr="00C61541">
        <w:rPr>
          <w:rFonts w:ascii="Myriad Pro Light" w:hAnsi="Myriad Pro Light" w:cs="Arial"/>
          <w:bCs/>
          <w:sz w:val="22"/>
          <w:szCs w:val="22"/>
        </w:rPr>
        <w:t xml:space="preserve">A. </w:t>
      </w:r>
      <w:r w:rsidR="00B97125">
        <w:rPr>
          <w:rFonts w:ascii="Myriad Pro Light" w:hAnsi="Myriad Pro Light" w:cs="Arial"/>
          <w:bCs/>
          <w:sz w:val="22"/>
          <w:szCs w:val="22"/>
        </w:rPr>
        <w:tab/>
      </w:r>
      <w:r w:rsidRPr="00C61541">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6A45AE37" w:rsidR="008F3963" w:rsidRPr="00C61541" w:rsidRDefault="008F3963" w:rsidP="00C62A3C">
      <w:pPr>
        <w:pStyle w:val="PlainText"/>
        <w:ind w:left="720" w:hanging="360"/>
        <w:rPr>
          <w:rFonts w:ascii="Myriad Pro Light" w:hAnsi="Myriad Pro Light" w:cs="Arial"/>
          <w:bCs/>
          <w:sz w:val="22"/>
          <w:szCs w:val="22"/>
        </w:rPr>
      </w:pP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w:t>
      </w:r>
      <w:r w:rsidR="00B97125">
        <w:rPr>
          <w:rFonts w:ascii="Myriad Pro Light" w:hAnsi="Myriad Pro Light" w:cs="Arial"/>
          <w:bCs/>
          <w:sz w:val="22"/>
          <w:szCs w:val="22"/>
        </w:rPr>
        <w:tab/>
      </w:r>
      <w:r w:rsidRPr="00C61541">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C62A3C">
      <w:pPr>
        <w:pStyle w:val="PlainText"/>
        <w:ind w:left="630" w:hanging="450"/>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C62A3C">
      <w:pPr>
        <w:pStyle w:val="PlainText"/>
        <w:numPr>
          <w:ilvl w:val="0"/>
          <w:numId w:val="2"/>
        </w:numPr>
        <w:overflowPunct/>
        <w:autoSpaceDE/>
        <w:autoSpaceDN/>
        <w:adjustRightInd/>
        <w:ind w:left="720"/>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C62A3C">
      <w:pPr>
        <w:pStyle w:val="PlainText"/>
        <w:numPr>
          <w:ilvl w:val="0"/>
          <w:numId w:val="2"/>
        </w:numPr>
        <w:overflowPunct/>
        <w:autoSpaceDE/>
        <w:autoSpaceDN/>
        <w:adjustRightInd/>
        <w:ind w:left="720"/>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C62A3C">
      <w:pPr>
        <w:pStyle w:val="PlainText"/>
        <w:ind w:left="630" w:hanging="450"/>
        <w:rPr>
          <w:rFonts w:ascii="Myriad Pro Light" w:hAnsi="Myriad Pro Light" w:cs="Arial"/>
          <w:b/>
          <w:sz w:val="22"/>
          <w:szCs w:val="22"/>
        </w:rPr>
      </w:pPr>
      <w:r w:rsidRPr="00C61541">
        <w:rPr>
          <w:rFonts w:ascii="Myriad Pro Light" w:hAnsi="Myriad Pro Light" w:cs="Arial"/>
          <w:b/>
          <w:sz w:val="22"/>
          <w:szCs w:val="22"/>
        </w:rPr>
        <w:t>2.03 Fabrication, General</w:t>
      </w:r>
    </w:p>
    <w:p w14:paraId="429BFCA3" w14:textId="19EC1E2D" w:rsidR="008F3963" w:rsidRPr="00C61541" w:rsidRDefault="008F3963" w:rsidP="00C62A3C">
      <w:pPr>
        <w:pStyle w:val="PlainText"/>
        <w:numPr>
          <w:ilvl w:val="0"/>
          <w:numId w:val="3"/>
        </w:numPr>
        <w:overflowPunct/>
        <w:autoSpaceDE/>
        <w:autoSpaceDN/>
        <w:adjustRightInd/>
        <w:ind w:left="720"/>
        <w:textAlignment w:val="auto"/>
        <w:rPr>
          <w:rFonts w:ascii="Myriad Pro Light" w:hAnsi="Myriad Pro Light" w:cs="Arial"/>
          <w:sz w:val="22"/>
          <w:szCs w:val="22"/>
        </w:rPr>
      </w:pPr>
      <w:r w:rsidRPr="00C61541">
        <w:rPr>
          <w:rFonts w:ascii="Myriad Pro Light" w:hAnsi="Myriad Pro Light" w:cs="Arial"/>
          <w:sz w:val="22"/>
          <w:szCs w:val="22"/>
        </w:rPr>
        <w:lastRenderedPageBreak/>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C61541" w:rsidRDefault="008F3963" w:rsidP="00C62A3C">
      <w:pPr>
        <w:pStyle w:val="PlainText"/>
        <w:numPr>
          <w:ilvl w:val="0"/>
          <w:numId w:val="3"/>
        </w:numPr>
        <w:overflowPunct/>
        <w:autoSpaceDE/>
        <w:autoSpaceDN/>
        <w:adjustRightInd/>
        <w:ind w:left="720"/>
        <w:textAlignment w:val="auto"/>
        <w:rPr>
          <w:rFonts w:ascii="Myriad Pro Light" w:hAnsi="Myriad Pro Light" w:cs="Arial"/>
          <w:sz w:val="22"/>
          <w:szCs w:val="22"/>
        </w:rPr>
      </w:pPr>
      <w:r w:rsidRPr="00C61541">
        <w:rPr>
          <w:rFonts w:ascii="Myriad Pro Light" w:hAnsi="Myriad Pro Light" w:cs="Arial"/>
          <w:sz w:val="22"/>
          <w:szCs w:val="22"/>
        </w:rPr>
        <w:t>Louvers to be mechanically assembled using stainless steel or aluminum fasteners.</w:t>
      </w:r>
    </w:p>
    <w:p w14:paraId="79553581" w14:textId="77777777" w:rsidR="008F3963" w:rsidRPr="00C61541" w:rsidRDefault="008F3963" w:rsidP="00C62A3C">
      <w:pPr>
        <w:pStyle w:val="PlainText"/>
        <w:numPr>
          <w:ilvl w:val="0"/>
          <w:numId w:val="3"/>
        </w:numPr>
        <w:overflowPunct/>
        <w:autoSpaceDE/>
        <w:autoSpaceDN/>
        <w:adjustRightInd/>
        <w:ind w:left="720"/>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54F29A1C" w14:textId="77777777" w:rsidR="008F3963" w:rsidRPr="00C61541" w:rsidRDefault="008F3963" w:rsidP="008F3963">
      <w:pPr>
        <w:pStyle w:val="PlainText"/>
        <w:rPr>
          <w:rFonts w:ascii="Myriad Pro Light" w:hAnsi="Myriad Pro Light" w:cs="Arial"/>
          <w:sz w:val="22"/>
          <w:szCs w:val="22"/>
        </w:rPr>
      </w:pPr>
    </w:p>
    <w:p w14:paraId="5276E06F" w14:textId="18B53BCC" w:rsidR="007A2756" w:rsidRPr="00C62A3C" w:rsidRDefault="00E33ABF" w:rsidP="00C62A3C">
      <w:pPr>
        <w:pStyle w:val="H4"/>
        <w:numPr>
          <w:ilvl w:val="1"/>
          <w:numId w:val="8"/>
        </w:numPr>
        <w:ind w:hanging="180"/>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40D73C52" w14:textId="6B21C02F" w:rsidR="00994961" w:rsidRPr="00EF3CAE" w:rsidRDefault="00994961" w:rsidP="00C62A3C">
      <w:pPr>
        <w:widowControl/>
        <w:numPr>
          <w:ilvl w:val="0"/>
          <w:numId w:val="45"/>
        </w:numPr>
        <w:autoSpaceDE/>
        <w:autoSpaceDN/>
        <w:ind w:left="720"/>
        <w:rPr>
          <w:rFonts w:ascii="Myriad Pro Light" w:hAnsi="Myriad Pro Light"/>
          <w:b/>
          <w:bCs/>
        </w:rPr>
      </w:pPr>
      <w:r w:rsidRPr="00EF3CAE">
        <w:rPr>
          <w:rFonts w:ascii="Myriad Pro Light" w:hAnsi="Myriad Pro Light"/>
          <w:b/>
          <w:bCs/>
        </w:rPr>
        <w:t xml:space="preserve">CS </w:t>
      </w:r>
      <w:r w:rsidR="00B97125" w:rsidRPr="00EF3CAE">
        <w:rPr>
          <w:rFonts w:ascii="Myriad Pro Light" w:hAnsi="Myriad Pro Light"/>
          <w:b/>
          <w:bCs/>
        </w:rPr>
        <w:t xml:space="preserve">5-3/8” (136.5mm) Deep </w:t>
      </w:r>
      <w:r w:rsidR="00C62A3C" w:rsidRPr="00EF3CAE">
        <w:rPr>
          <w:rFonts w:ascii="Myriad Pro Light" w:hAnsi="Myriad Pro Light"/>
          <w:b/>
          <w:bCs/>
        </w:rPr>
        <w:t xml:space="preserve">Storm-Resistant Fixed </w:t>
      </w:r>
      <w:r w:rsidR="00B4473C" w:rsidRPr="00EF3CAE">
        <w:rPr>
          <w:rFonts w:ascii="Myriad Pro Light" w:hAnsi="Myriad Pro Light"/>
          <w:b/>
          <w:bCs/>
        </w:rPr>
        <w:t>Horizontal</w:t>
      </w:r>
      <w:r w:rsidR="00C62A3C" w:rsidRPr="00EF3CAE">
        <w:rPr>
          <w:rFonts w:ascii="Myriad Pro Light" w:hAnsi="Myriad Pro Light"/>
          <w:b/>
          <w:bCs/>
        </w:rPr>
        <w:t xml:space="preserve"> Louver Model RS-52</w:t>
      </w:r>
      <w:r w:rsidR="00A53B92" w:rsidRPr="00EF3CAE">
        <w:rPr>
          <w:rFonts w:ascii="Myriad Pro Light" w:hAnsi="Myriad Pro Light"/>
          <w:b/>
          <w:bCs/>
        </w:rPr>
        <w:t>26</w:t>
      </w:r>
      <w:r w:rsidR="00C62A3C" w:rsidRPr="00EF3CAE">
        <w:rPr>
          <w:rFonts w:ascii="Myriad Pro Light" w:hAnsi="Myriad Pro Light"/>
          <w:b/>
          <w:bCs/>
        </w:rPr>
        <w:t xml:space="preserve"> (AMCA 550</w:t>
      </w:r>
      <w:r w:rsidR="00AE148C" w:rsidRPr="00EF3CAE">
        <w:rPr>
          <w:rFonts w:ascii="Myriad Pro Light" w:hAnsi="Myriad Pro Light"/>
          <w:b/>
          <w:bCs/>
        </w:rPr>
        <w:t>/540</w:t>
      </w:r>
      <w:r w:rsidR="00C62A3C" w:rsidRPr="00EF3CAE">
        <w:rPr>
          <w:rFonts w:ascii="Myriad Pro Light" w:hAnsi="Myriad Pro Light"/>
          <w:b/>
          <w:bCs/>
        </w:rPr>
        <w:t xml:space="preserve"> Listed)</w:t>
      </w:r>
    </w:p>
    <w:p w14:paraId="1C31FDB8" w14:textId="77777777" w:rsidR="00994961" w:rsidRPr="00AE148C" w:rsidRDefault="00994961" w:rsidP="00994961">
      <w:pPr>
        <w:ind w:left="720"/>
        <w:rPr>
          <w:rFonts w:ascii="Myriad Pro Light" w:hAnsi="Myriad Pro Light"/>
        </w:rPr>
      </w:pPr>
    </w:p>
    <w:p w14:paraId="0F47C23D" w14:textId="6AAE36CD" w:rsidR="008B75CA" w:rsidRPr="00AE148C" w:rsidRDefault="00994961" w:rsidP="00C62A3C">
      <w:pPr>
        <w:numPr>
          <w:ilvl w:val="1"/>
          <w:numId w:val="45"/>
        </w:numPr>
        <w:tabs>
          <w:tab w:val="clear" w:pos="1800"/>
          <w:tab w:val="num" w:pos="1440"/>
        </w:tabs>
        <w:autoSpaceDE/>
        <w:autoSpaceDN/>
        <w:ind w:left="1440"/>
        <w:rPr>
          <w:rFonts w:ascii="Myriad Pro Light" w:hAnsi="Myriad Pro Light"/>
        </w:rPr>
      </w:pPr>
      <w:r w:rsidRPr="00AE148C">
        <w:rPr>
          <w:rFonts w:ascii="Myriad Pro Light" w:hAnsi="Myriad Pro Light"/>
          <w:b/>
          <w:bCs/>
        </w:rPr>
        <w:t>Material</w:t>
      </w:r>
      <w:r w:rsidRPr="00AE148C">
        <w:rPr>
          <w:rFonts w:ascii="Myriad Pro Light" w:hAnsi="Myriad Pro Light"/>
        </w:rPr>
        <w:t xml:space="preserve">: Heads, sills, </w:t>
      </w:r>
      <w:r w:rsidR="00D023D0" w:rsidRPr="00AE148C">
        <w:rPr>
          <w:rFonts w:ascii="Myriad Pro Light" w:hAnsi="Myriad Pro Light"/>
        </w:rPr>
        <w:t>jambs,</w:t>
      </w:r>
      <w:r w:rsidRPr="00AE148C">
        <w:rPr>
          <w:rFonts w:ascii="Myriad Pro Light" w:hAnsi="Myriad Pro Light"/>
        </w:rPr>
        <w:t xml:space="preserve"> and mullions to be one-piece structural aluminum members</w:t>
      </w:r>
      <w:r w:rsidR="00D023D0" w:rsidRPr="00AE148C">
        <w:rPr>
          <w:rFonts w:ascii="Myriad Pro Light" w:hAnsi="Myriad Pro Light"/>
        </w:rPr>
        <w:t xml:space="preserve">. </w:t>
      </w:r>
      <w:r w:rsidRPr="00AE148C">
        <w:rPr>
          <w:rFonts w:ascii="Myriad Pro Light" w:hAnsi="Myriad Pro Light"/>
        </w:rPr>
        <w:t>Louver consists of a 5</w:t>
      </w:r>
      <w:r w:rsidR="00CE4C36" w:rsidRPr="00AE148C">
        <w:rPr>
          <w:rFonts w:ascii="Myriad Pro Light" w:hAnsi="Myriad Pro Light"/>
        </w:rPr>
        <w:t>-3/8</w:t>
      </w:r>
      <w:r w:rsidRPr="00AE148C">
        <w:rPr>
          <w:rFonts w:ascii="Myriad Pro Light" w:hAnsi="Myriad Pro Light"/>
        </w:rPr>
        <w:t xml:space="preserve">” deep system.  Louver to consist of a </w:t>
      </w:r>
      <w:r w:rsidR="00C62A3C" w:rsidRPr="00AE148C">
        <w:rPr>
          <w:rFonts w:ascii="Myriad Pro Light" w:hAnsi="Myriad Pro Light"/>
        </w:rPr>
        <w:t>horizontal drainable front</w:t>
      </w:r>
      <w:r w:rsidRPr="00AE148C">
        <w:rPr>
          <w:rFonts w:ascii="Myriad Pro Light" w:hAnsi="Myriad Pro Light"/>
        </w:rPr>
        <w:t xml:space="preserve"> blade </w:t>
      </w:r>
      <w:r w:rsidR="00C62A3C" w:rsidRPr="00AE148C">
        <w:rPr>
          <w:rFonts w:ascii="Myriad Pro Light" w:hAnsi="Myriad Pro Light"/>
        </w:rPr>
        <w:t>and</w:t>
      </w:r>
      <w:r w:rsidRPr="00AE148C">
        <w:rPr>
          <w:rFonts w:ascii="Myriad Pro Light" w:hAnsi="Myriad Pro Light"/>
        </w:rPr>
        <w:t xml:space="preserve"> a</w:t>
      </w:r>
      <w:r w:rsidR="00C62A3C" w:rsidRPr="00AE148C">
        <w:rPr>
          <w:rFonts w:ascii="Myriad Pro Light" w:hAnsi="Myriad Pro Light"/>
        </w:rPr>
        <w:t xml:space="preserve"> vertical rear blade in a drainable frame</w:t>
      </w:r>
      <w:r w:rsidRPr="00AE148C">
        <w:rPr>
          <w:rFonts w:ascii="Myriad Pro Light" w:hAnsi="Myriad Pro Light"/>
        </w:rPr>
        <w:t>. Louvers to be supplied with</w:t>
      </w:r>
      <w:r w:rsidR="00C62A3C" w:rsidRPr="00AE148C">
        <w:rPr>
          <w:rFonts w:ascii="Myriad Pro Light" w:hAnsi="Myriad Pro Light"/>
        </w:rPr>
        <w:t xml:space="preserve"> 4” (101.6mm) high by </w:t>
      </w:r>
      <w:r w:rsidRPr="00AE148C">
        <w:rPr>
          <w:rFonts w:ascii="Myriad Pro Light" w:hAnsi="Myriad Pro Light"/>
        </w:rPr>
        <w:t>full depth sill flashings formed from minimum 0.050” (1.27mm) thick aluminum. Sill flashings to have welded side panels. Louvers and sill flashings to be installed in accordance with the manufacturer’</w:t>
      </w:r>
      <w:r w:rsidR="00C62A3C" w:rsidRPr="00AE148C">
        <w:rPr>
          <w:rFonts w:ascii="Myriad Pro Light" w:hAnsi="Myriad Pro Light"/>
        </w:rPr>
        <w:t xml:space="preserve">s </w:t>
      </w:r>
      <w:r w:rsidRPr="00AE148C">
        <w:rPr>
          <w:rFonts w:ascii="Myriad Pro Light" w:hAnsi="Myriad Pro Light"/>
        </w:rPr>
        <w:t xml:space="preserve">recommended procedures to ensure complete water integrity performance of the louver system. </w:t>
      </w:r>
      <w:r w:rsidR="00C62A3C" w:rsidRPr="00EF3CAE">
        <w:rPr>
          <w:rFonts w:ascii="Myriad Pro Light" w:hAnsi="Myriad Pro Light"/>
        </w:rPr>
        <w:t xml:space="preserve">Nominal minimum material minimum thickness to be as follows: </w:t>
      </w:r>
      <w:r w:rsidR="00B4473C" w:rsidRPr="00EF3CAE">
        <w:rPr>
          <w:rFonts w:ascii="Myriad Pro Light" w:hAnsi="Myriad Pro Light"/>
        </w:rPr>
        <w:t>front head and sill: 0.060” (1.52mm), front jambs and mullions: 0.125” (3.175mm), rear head, sill, jamb, mullions: 0.080” (2.03mm). Fixed blades: 0.060” (1.52mm) front, 0.050” (1.27mm) rear.</w:t>
      </w:r>
    </w:p>
    <w:p w14:paraId="73AADFFB" w14:textId="77777777" w:rsidR="00CF39F1" w:rsidRPr="00AE148C" w:rsidRDefault="00CF39F1" w:rsidP="00C62A3C">
      <w:pPr>
        <w:widowControl/>
        <w:autoSpaceDE/>
        <w:autoSpaceDN/>
        <w:rPr>
          <w:rFonts w:ascii="Myriad Pro Light" w:hAnsi="Myriad Pro Light"/>
        </w:rPr>
      </w:pPr>
    </w:p>
    <w:p w14:paraId="601A97DD" w14:textId="13B1DF69" w:rsidR="00994961" w:rsidRPr="00AE148C" w:rsidRDefault="00C62A3C" w:rsidP="00994961">
      <w:pPr>
        <w:widowControl/>
        <w:numPr>
          <w:ilvl w:val="1"/>
          <w:numId w:val="45"/>
        </w:numPr>
        <w:tabs>
          <w:tab w:val="clear" w:pos="1800"/>
          <w:tab w:val="num" w:pos="1440"/>
        </w:tabs>
        <w:autoSpaceDE/>
        <w:autoSpaceDN/>
        <w:ind w:left="1440"/>
        <w:rPr>
          <w:rFonts w:ascii="Myriad Pro Light" w:hAnsi="Myriad Pro Light"/>
        </w:rPr>
      </w:pPr>
      <w:r w:rsidRPr="00AE148C">
        <w:rPr>
          <w:rFonts w:ascii="Myriad Pro Light" w:hAnsi="Myriad Pro Light"/>
          <w:b/>
          <w:bCs/>
        </w:rPr>
        <w:t>AMCA P</w:t>
      </w:r>
      <w:r w:rsidR="00994961" w:rsidRPr="00AE148C">
        <w:rPr>
          <w:rFonts w:ascii="Myriad Pro Light" w:hAnsi="Myriad Pro Light"/>
          <w:b/>
          <w:bCs/>
        </w:rPr>
        <w:t>erformance</w:t>
      </w:r>
      <w:r w:rsidR="00994961" w:rsidRPr="00AE148C">
        <w:rPr>
          <w:rFonts w:ascii="Myriad Pro Light" w:hAnsi="Myriad Pro Light"/>
        </w:rPr>
        <w:t>: A 4’ x 4’ unit shall conform to the following:</w:t>
      </w:r>
    </w:p>
    <w:p w14:paraId="34C1B8D8" w14:textId="0B3B12EB" w:rsidR="00EB0C99" w:rsidRPr="00CF39F1" w:rsidRDefault="00EB0C99" w:rsidP="00EB0C99">
      <w:pPr>
        <w:widowControl/>
        <w:autoSpaceDE/>
        <w:autoSpaceDN/>
      </w:pPr>
    </w:p>
    <w:tbl>
      <w:tblPr>
        <w:tblW w:w="8000" w:type="dxa"/>
        <w:tblInd w:w="1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2700"/>
      </w:tblGrid>
      <w:tr w:rsidR="000F7ECB" w:rsidRPr="00EB0C99" w14:paraId="12BF850C" w14:textId="77777777" w:rsidTr="00CE4C36">
        <w:trPr>
          <w:trHeight w:val="300"/>
        </w:trPr>
        <w:tc>
          <w:tcPr>
            <w:tcW w:w="5300" w:type="dxa"/>
            <w:shd w:val="clear" w:color="auto" w:fill="auto"/>
            <w:vAlign w:val="center"/>
            <w:hideMark/>
          </w:tcPr>
          <w:p w14:paraId="7BE04128" w14:textId="77777777" w:rsidR="000F7ECB" w:rsidRPr="00C62A3C" w:rsidRDefault="000F7ECB" w:rsidP="000F7ECB">
            <w:pPr>
              <w:widowControl/>
              <w:autoSpaceDE/>
              <w:autoSpaceDN/>
              <w:rPr>
                <w:rFonts w:ascii="Myriad Pro Light" w:eastAsia="Times New Roman" w:hAnsi="Myriad Pro Light" w:cs="Arial"/>
                <w:color w:val="000000"/>
                <w:lang w:bidi="ar-SA"/>
              </w:rPr>
            </w:pPr>
            <w:bookmarkStart w:id="6" w:name="_Hlk147213890"/>
            <w:r w:rsidRPr="00C62A3C">
              <w:rPr>
                <w:rFonts w:ascii="Myriad Pro Light" w:eastAsia="Times New Roman" w:hAnsi="Myriad Pro Light" w:cs="Arial"/>
                <w:color w:val="000000"/>
                <w:lang w:bidi="ar-SA"/>
              </w:rPr>
              <w:t>Free Area</w:t>
            </w:r>
          </w:p>
        </w:tc>
        <w:tc>
          <w:tcPr>
            <w:tcW w:w="2700" w:type="dxa"/>
            <w:shd w:val="clear" w:color="auto" w:fill="auto"/>
            <w:vAlign w:val="center"/>
            <w:hideMark/>
          </w:tcPr>
          <w:p w14:paraId="65308DDF" w14:textId="7A92D0BE" w:rsidR="000F7ECB" w:rsidRPr="00C62A3C" w:rsidRDefault="00C62A3C" w:rsidP="000F7ECB">
            <w:pPr>
              <w:widowControl/>
              <w:autoSpaceDE/>
              <w:autoSpaceDN/>
              <w:rPr>
                <w:rFonts w:ascii="Myriad Pro Light" w:eastAsia="Times New Roman" w:hAnsi="Myriad Pro Light" w:cs="Arial"/>
                <w:color w:val="000000"/>
                <w:lang w:bidi="ar-SA"/>
              </w:rPr>
            </w:pPr>
            <w:r w:rsidRPr="00C62A3C">
              <w:rPr>
                <w:rFonts w:ascii="Myriad Pro Light" w:eastAsia="Batang" w:hAnsi="Myriad Pro Light" w:cs="Arial"/>
                <w:color w:val="000000"/>
                <w:lang w:bidi="ar-SA"/>
              </w:rPr>
              <w:t>8</w:t>
            </w:r>
            <w:r w:rsidR="000F7ECB" w:rsidRPr="00C62A3C">
              <w:rPr>
                <w:rFonts w:ascii="Myriad Pro Light" w:eastAsia="Batang" w:hAnsi="Myriad Pro Light" w:cs="Arial"/>
                <w:color w:val="000000"/>
                <w:lang w:bidi="ar-SA"/>
              </w:rPr>
              <w:t>.</w:t>
            </w:r>
            <w:r w:rsidR="00A53B92">
              <w:rPr>
                <w:rFonts w:ascii="Myriad Pro Light" w:eastAsia="Batang" w:hAnsi="Myriad Pro Light" w:cs="Arial"/>
                <w:color w:val="000000"/>
                <w:lang w:bidi="ar-SA"/>
              </w:rPr>
              <w:t>03</w:t>
            </w:r>
            <w:r w:rsidR="000F7ECB" w:rsidRPr="00C62A3C">
              <w:rPr>
                <w:rFonts w:ascii="Myriad Pro Light" w:eastAsia="Batang" w:hAnsi="Myriad Pro Light" w:cs="Arial"/>
                <w:color w:val="000000"/>
                <w:lang w:bidi="ar-SA"/>
              </w:rPr>
              <w:t xml:space="preserve"> sq. ft. (0.</w:t>
            </w:r>
            <w:r w:rsidR="00CE4C36" w:rsidRPr="00C62A3C">
              <w:rPr>
                <w:rFonts w:ascii="Myriad Pro Light" w:eastAsia="Batang" w:hAnsi="Myriad Pro Light" w:cs="Arial"/>
                <w:color w:val="000000"/>
                <w:lang w:bidi="ar-SA"/>
              </w:rPr>
              <w:t>7</w:t>
            </w:r>
            <w:r w:rsidR="00A53B92">
              <w:rPr>
                <w:rFonts w:ascii="Myriad Pro Light" w:eastAsia="Batang" w:hAnsi="Myriad Pro Light" w:cs="Arial"/>
                <w:color w:val="000000"/>
                <w:lang w:bidi="ar-SA"/>
              </w:rPr>
              <w:t>5</w:t>
            </w:r>
            <w:r w:rsidR="000F7ECB" w:rsidRPr="00C62A3C">
              <w:rPr>
                <w:rFonts w:ascii="Myriad Pro Light" w:eastAsia="Batang" w:hAnsi="Myriad Pro Light" w:cs="Arial"/>
                <w:color w:val="000000"/>
                <w:lang w:bidi="ar-SA"/>
              </w:rPr>
              <w:t xml:space="preserve"> sq. m.)</w:t>
            </w:r>
          </w:p>
        </w:tc>
      </w:tr>
      <w:tr w:rsidR="00C62A3C" w:rsidRPr="00EB0C99" w14:paraId="4CD56B2C" w14:textId="77777777" w:rsidTr="00CE4C36">
        <w:trPr>
          <w:trHeight w:val="300"/>
        </w:trPr>
        <w:tc>
          <w:tcPr>
            <w:tcW w:w="5300" w:type="dxa"/>
            <w:shd w:val="clear" w:color="auto" w:fill="auto"/>
            <w:vAlign w:val="center"/>
          </w:tcPr>
          <w:p w14:paraId="74F3B7A3" w14:textId="303CAD4A" w:rsidR="00C62A3C" w:rsidRPr="00EB0C99" w:rsidRDefault="00C62A3C" w:rsidP="000F7ECB">
            <w:pPr>
              <w:widowControl/>
              <w:autoSpaceDE/>
              <w:autoSpaceDN/>
              <w:rPr>
                <w:rFonts w:ascii="Myriad Pro Light" w:eastAsia="Times New Roman" w:hAnsi="Myriad Pro Light" w:cs="Arial"/>
                <w:color w:val="000000"/>
                <w:lang w:bidi="ar-SA"/>
              </w:rPr>
            </w:pPr>
            <w:r>
              <w:rPr>
                <w:rFonts w:ascii="Myriad Pro Light" w:eastAsia="Times New Roman" w:hAnsi="Myriad Pro Light" w:cs="Arial"/>
                <w:color w:val="000000"/>
                <w:lang w:bidi="ar-SA"/>
              </w:rPr>
              <w:t>Free Area (%)</w:t>
            </w:r>
          </w:p>
        </w:tc>
        <w:tc>
          <w:tcPr>
            <w:tcW w:w="2700" w:type="dxa"/>
            <w:shd w:val="clear" w:color="auto" w:fill="auto"/>
            <w:vAlign w:val="center"/>
          </w:tcPr>
          <w:p w14:paraId="44D8D0F7" w14:textId="7D45F666" w:rsidR="00C62A3C" w:rsidRPr="00EB0C99" w:rsidRDefault="00C62A3C" w:rsidP="000F7ECB">
            <w:pPr>
              <w:widowControl/>
              <w:autoSpaceDE/>
              <w:autoSpaceDN/>
              <w:rPr>
                <w:rFonts w:ascii="Myriad Pro Light" w:eastAsia="Batang" w:hAnsi="Myriad Pro Light" w:cs="Arial"/>
                <w:color w:val="000000"/>
                <w:highlight w:val="yellow"/>
                <w:lang w:bidi="ar-SA"/>
              </w:rPr>
            </w:pPr>
            <w:r w:rsidRPr="00C62A3C">
              <w:rPr>
                <w:rFonts w:ascii="Myriad Pro Light" w:eastAsia="Batang" w:hAnsi="Myriad Pro Light" w:cs="Arial"/>
                <w:color w:val="000000"/>
                <w:lang w:bidi="ar-SA"/>
              </w:rPr>
              <w:t>5</w:t>
            </w:r>
            <w:r w:rsidR="00A53B92">
              <w:rPr>
                <w:rFonts w:ascii="Myriad Pro Light" w:eastAsia="Batang" w:hAnsi="Myriad Pro Light" w:cs="Arial"/>
                <w:color w:val="000000"/>
                <w:lang w:bidi="ar-SA"/>
              </w:rPr>
              <w:t>0</w:t>
            </w:r>
            <w:r w:rsidRPr="00C62A3C">
              <w:rPr>
                <w:rFonts w:ascii="Myriad Pro Light" w:eastAsia="Batang" w:hAnsi="Myriad Pro Light" w:cs="Arial"/>
                <w:color w:val="000000"/>
                <w:lang w:bidi="ar-SA"/>
              </w:rPr>
              <w:t>%</w:t>
            </w:r>
          </w:p>
        </w:tc>
      </w:tr>
      <w:tr w:rsidR="00EF3CAE" w:rsidRPr="00EB0C99" w14:paraId="39DD402A" w14:textId="77777777" w:rsidTr="00CE4C36">
        <w:trPr>
          <w:trHeight w:val="300"/>
        </w:trPr>
        <w:tc>
          <w:tcPr>
            <w:tcW w:w="5300" w:type="dxa"/>
            <w:shd w:val="clear" w:color="auto" w:fill="auto"/>
            <w:vAlign w:val="center"/>
          </w:tcPr>
          <w:p w14:paraId="51BE68F6" w14:textId="206D08E5" w:rsidR="00EF3CAE" w:rsidRPr="00EB0C99" w:rsidRDefault="00EF3CAE" w:rsidP="000F7ECB">
            <w:pPr>
              <w:widowControl/>
              <w:autoSpaceDE/>
              <w:autoSpaceDN/>
              <w:rPr>
                <w:rFonts w:ascii="Myriad Pro Light" w:eastAsia="Times New Roman" w:hAnsi="Myriad Pro Light" w:cs="Arial"/>
                <w:color w:val="000000"/>
                <w:lang w:bidi="ar-SA"/>
              </w:rPr>
            </w:pPr>
            <w:r w:rsidRPr="00EB0C99">
              <w:rPr>
                <w:rFonts w:ascii="Myriad Pro Light" w:eastAsia="Times New Roman" w:hAnsi="Myriad Pro Light" w:cs="Arial"/>
                <w:color w:val="000000"/>
                <w:lang w:bidi="ar-SA"/>
              </w:rPr>
              <w:t>Intake Pressure drop at</w:t>
            </w:r>
            <w:r>
              <w:rPr>
                <w:rFonts w:ascii="Myriad Pro Light" w:eastAsia="Times New Roman" w:hAnsi="Myriad Pro Light" w:cs="Arial"/>
                <w:color w:val="000000"/>
                <w:lang w:bidi="ar-SA"/>
              </w:rPr>
              <w:t xml:space="preserve"> 0.01 oz.ft</w:t>
            </w:r>
            <w:r w:rsidRPr="00573575">
              <w:rPr>
                <w:rFonts w:ascii="Myriad Pro Light" w:eastAsia="Times New Roman" w:hAnsi="Myriad Pro Light" w:cs="Arial"/>
                <w:color w:val="000000"/>
                <w:vertAlign w:val="superscript"/>
                <w:lang w:bidi="ar-SA"/>
              </w:rPr>
              <w:t>2</w:t>
            </w:r>
            <w:r>
              <w:rPr>
                <w:rFonts w:ascii="Myriad Pro Light" w:eastAsia="Times New Roman" w:hAnsi="Myriad Pro Light" w:cs="Arial"/>
                <w:color w:val="000000"/>
                <w:lang w:bidi="ar-SA"/>
              </w:rPr>
              <w:t xml:space="preserve"> / sq. ft.</w:t>
            </w:r>
            <w:r w:rsidRPr="00EB0C99">
              <w:rPr>
                <w:rFonts w:ascii="Myriad Pro Light" w:eastAsia="Times New Roman" w:hAnsi="Myriad Pro Light" w:cs="Arial"/>
                <w:color w:val="000000"/>
                <w:lang w:bidi="ar-SA"/>
              </w:rPr>
              <w:t xml:space="preserve"> free area velocity</w:t>
            </w:r>
          </w:p>
        </w:tc>
        <w:tc>
          <w:tcPr>
            <w:tcW w:w="2700" w:type="dxa"/>
            <w:shd w:val="clear" w:color="auto" w:fill="auto"/>
            <w:vAlign w:val="center"/>
          </w:tcPr>
          <w:p w14:paraId="10CD9517" w14:textId="11FAFF07" w:rsidR="00EF3CAE" w:rsidRPr="00EB0C99" w:rsidRDefault="00EF3CAE" w:rsidP="000F7ECB">
            <w:pPr>
              <w:widowControl/>
              <w:autoSpaceDE/>
              <w:autoSpaceDN/>
              <w:rPr>
                <w:rFonts w:ascii="Myriad Pro Light" w:eastAsia="Batang" w:hAnsi="Myriad Pro Light" w:cs="Arial"/>
                <w:color w:val="000000"/>
                <w:highlight w:val="yellow"/>
                <w:lang w:bidi="ar-SA"/>
              </w:rPr>
            </w:pPr>
            <w:r>
              <w:rPr>
                <w:rFonts w:ascii="Myriad Pro Light" w:eastAsia="Times New Roman" w:hAnsi="Myriad Pro Light" w:cs="Arial"/>
                <w:color w:val="000000"/>
                <w:lang w:bidi="ar-SA"/>
              </w:rPr>
              <w:t>0.31</w:t>
            </w:r>
            <w:r w:rsidRPr="00A53B92">
              <w:rPr>
                <w:rFonts w:ascii="Myriad Pro Light" w:eastAsia="Times New Roman" w:hAnsi="Myriad Pro Light" w:cs="Arial"/>
                <w:color w:val="000000"/>
                <w:lang w:bidi="ar-SA"/>
              </w:rPr>
              <w:t xml:space="preserve"> in WG. (</w:t>
            </w:r>
            <w:r>
              <w:rPr>
                <w:rFonts w:ascii="Myriad Pro Light" w:eastAsia="Times New Roman" w:hAnsi="Myriad Pro Light" w:cs="Arial"/>
                <w:color w:val="000000"/>
                <w:lang w:bidi="ar-SA"/>
              </w:rPr>
              <w:t>77</w:t>
            </w:r>
            <w:r w:rsidRPr="00A53B92">
              <w:rPr>
                <w:rFonts w:ascii="Myriad Pro Light" w:eastAsia="Times New Roman" w:hAnsi="Myriad Pro Light" w:cs="Arial"/>
                <w:color w:val="000000"/>
                <w:lang w:bidi="ar-SA"/>
              </w:rPr>
              <w:t>.</w:t>
            </w:r>
            <w:r>
              <w:rPr>
                <w:rFonts w:ascii="Myriad Pro Light" w:eastAsia="Times New Roman" w:hAnsi="Myriad Pro Light" w:cs="Arial"/>
                <w:color w:val="000000"/>
                <w:lang w:bidi="ar-SA"/>
              </w:rPr>
              <w:t>0</w:t>
            </w:r>
            <w:r w:rsidRPr="00A53B92">
              <w:rPr>
                <w:rFonts w:ascii="Myriad Pro Light" w:eastAsia="Times New Roman" w:hAnsi="Myriad Pro Light" w:cs="Arial"/>
                <w:color w:val="000000"/>
                <w:lang w:bidi="ar-SA"/>
              </w:rPr>
              <w:t xml:space="preserve"> Pa)</w:t>
            </w:r>
          </w:p>
        </w:tc>
      </w:tr>
      <w:bookmarkEnd w:id="6"/>
    </w:tbl>
    <w:p w14:paraId="1E35A59E" w14:textId="77777777" w:rsidR="0002077E" w:rsidRPr="00CF39F1" w:rsidRDefault="0002077E" w:rsidP="0002077E">
      <w:pPr>
        <w:widowControl/>
        <w:autoSpaceDE/>
        <w:autoSpaceDN/>
      </w:pPr>
    </w:p>
    <w:p w14:paraId="7740E182" w14:textId="77777777" w:rsidR="00994961" w:rsidRPr="00CF39F1" w:rsidRDefault="00994961" w:rsidP="00994961">
      <w:pPr>
        <w:tabs>
          <w:tab w:val="num" w:pos="1440"/>
        </w:tabs>
        <w:ind w:left="1440" w:hanging="360"/>
        <w:rPr>
          <w:sz w:val="2"/>
          <w:szCs w:val="2"/>
        </w:rPr>
      </w:pPr>
    </w:p>
    <w:p w14:paraId="20DDCFBD" w14:textId="58BCE4F1" w:rsidR="00994961" w:rsidRPr="00CF39F1" w:rsidRDefault="00994961" w:rsidP="00994961">
      <w:pPr>
        <w:tabs>
          <w:tab w:val="num" w:pos="1440"/>
        </w:tabs>
        <w:ind w:left="1440"/>
      </w:pPr>
    </w:p>
    <w:p w14:paraId="752228A2" w14:textId="028D9DFB" w:rsidR="0002077E" w:rsidRPr="00AE148C" w:rsidRDefault="00994961" w:rsidP="00573575">
      <w:pPr>
        <w:pStyle w:val="ListParagraph"/>
        <w:widowControl/>
        <w:numPr>
          <w:ilvl w:val="1"/>
          <w:numId w:val="45"/>
        </w:numPr>
        <w:autoSpaceDE/>
        <w:autoSpaceDN/>
        <w:ind w:left="1440"/>
        <w:rPr>
          <w:rFonts w:ascii="Myriad Pro Light" w:hAnsi="Myriad Pro Light"/>
        </w:rPr>
      </w:pPr>
      <w:bookmarkStart w:id="7" w:name="_Hlk147213923"/>
      <w:r w:rsidRPr="00AE148C">
        <w:rPr>
          <w:rFonts w:ascii="Myriad Pro Light" w:hAnsi="Myriad Pro Light"/>
          <w:b/>
          <w:bCs/>
        </w:rPr>
        <w:t>Wind Driven Rain Performance</w:t>
      </w:r>
      <w:r w:rsidRPr="00AE148C">
        <w:rPr>
          <w:rFonts w:ascii="Myriad Pro Light" w:hAnsi="Myriad Pro Light"/>
        </w:rPr>
        <w:t>:</w:t>
      </w:r>
      <w:r w:rsidR="00CE4C36" w:rsidRPr="00AE148C">
        <w:rPr>
          <w:rFonts w:ascii="Myriad Pro Light" w:hAnsi="Myriad Pro Light"/>
        </w:rPr>
        <w:t xml:space="preserve"> </w:t>
      </w:r>
      <w:r w:rsidR="00573575" w:rsidRPr="00AE148C">
        <w:rPr>
          <w:rFonts w:ascii="Myriad Pro Light" w:hAnsi="Myriad Pro Light"/>
        </w:rPr>
        <w:t xml:space="preserve">AMCA Licensed to bear the AMCA seal. </w:t>
      </w:r>
      <w:r w:rsidRPr="00AE148C">
        <w:rPr>
          <w:rFonts w:ascii="Myriad Pro Light" w:hAnsi="Myriad Pro Light"/>
        </w:rPr>
        <w:t>The louver test was based on a 39.370"(1.00m) x 39.370" (1.00 m) core area.  Unit tested at a rainfall rate of</w:t>
      </w:r>
      <w:r w:rsidR="000F7ECB" w:rsidRPr="00AE148C">
        <w:rPr>
          <w:rFonts w:ascii="Myriad Pro Light" w:hAnsi="Myriad Pro Light"/>
        </w:rPr>
        <w:t xml:space="preserve"> </w:t>
      </w:r>
      <w:bookmarkStart w:id="8" w:name="_Hlk147152922"/>
      <w:r w:rsidR="00573575" w:rsidRPr="00AE148C">
        <w:rPr>
          <w:rFonts w:ascii="Myriad Pro Light" w:hAnsi="Myriad Pro Light"/>
        </w:rPr>
        <w:t>3</w:t>
      </w:r>
      <w:r w:rsidR="000F7ECB" w:rsidRPr="00AE148C">
        <w:rPr>
          <w:rFonts w:ascii="Myriad Pro Light" w:hAnsi="Myriad Pro Light"/>
        </w:rPr>
        <w:t>.0 inches per hour (</w:t>
      </w:r>
      <w:r w:rsidR="00573575" w:rsidRPr="00AE148C">
        <w:rPr>
          <w:rFonts w:ascii="Myriad Pro Light" w:hAnsi="Myriad Pro Light"/>
        </w:rPr>
        <w:t>75</w:t>
      </w:r>
      <w:r w:rsidR="000F7ECB" w:rsidRPr="00AE148C">
        <w:rPr>
          <w:rFonts w:ascii="Myriad Pro Light" w:hAnsi="Myriad Pro Light"/>
        </w:rPr>
        <w:t xml:space="preserve"> mm/hr) with a wind directed to the face of the louver at a velocity of </w:t>
      </w:r>
      <w:bookmarkEnd w:id="8"/>
      <w:r w:rsidR="00573575" w:rsidRPr="00AE148C">
        <w:rPr>
          <w:rFonts w:ascii="Myriad Pro Light" w:hAnsi="Myriad Pro Light"/>
        </w:rPr>
        <w:t>29.1</w:t>
      </w:r>
      <w:r w:rsidRPr="00AE148C">
        <w:rPr>
          <w:rFonts w:ascii="Myriad Pro Light" w:hAnsi="Myriad Pro Light"/>
        </w:rPr>
        <w:t xml:space="preserve"> mph (</w:t>
      </w:r>
      <w:r w:rsidR="00573575" w:rsidRPr="00AE148C">
        <w:rPr>
          <w:rFonts w:ascii="Myriad Pro Light" w:hAnsi="Myriad Pro Light"/>
        </w:rPr>
        <w:t>13</w:t>
      </w:r>
      <w:r w:rsidRPr="00AE148C">
        <w:rPr>
          <w:rFonts w:ascii="Myriad Pro Light" w:hAnsi="Myriad Pro Light"/>
        </w:rPr>
        <w:t xml:space="preserve"> m/s)</w:t>
      </w:r>
      <w:r w:rsidR="00573575" w:rsidRPr="00AE148C">
        <w:rPr>
          <w:rFonts w:ascii="Myriad Pro Light" w:hAnsi="Myriad Pro Light"/>
        </w:rPr>
        <w:t xml:space="preserve"> and at a rainfall rate of 8.0 inches per hour (203.2 mm/hr) with a wind directed to the face of the louver at a velocity of 50 mph (22.</w:t>
      </w:r>
      <w:r w:rsidR="00AE148C">
        <w:rPr>
          <w:rFonts w:ascii="Myriad Pro Light" w:hAnsi="Myriad Pro Light"/>
        </w:rPr>
        <w:t>3</w:t>
      </w:r>
      <w:r w:rsidR="00573575" w:rsidRPr="00AE148C">
        <w:rPr>
          <w:rFonts w:ascii="Myriad Pro Light" w:hAnsi="Myriad Pro Light"/>
        </w:rPr>
        <w:t xml:space="preserve"> m/s)</w:t>
      </w:r>
      <w:r w:rsidRPr="00AE148C">
        <w:rPr>
          <w:rFonts w:ascii="Myriad Pro Light" w:hAnsi="Myriad Pro Light"/>
        </w:rPr>
        <w:t>. The test data shall show the water penetration effectiveness rating at each corresponding ventilation rate.</w:t>
      </w:r>
      <w:bookmarkStart w:id="9" w:name="_Hlk125555798"/>
    </w:p>
    <w:p w14:paraId="12F98B04" w14:textId="368C25D9" w:rsidR="00573575" w:rsidRPr="00AE148C" w:rsidRDefault="00573575" w:rsidP="00573575">
      <w:pPr>
        <w:widowControl/>
        <w:autoSpaceDE/>
        <w:autoSpaceDN/>
        <w:rPr>
          <w:rFonts w:ascii="Myriad Pro Light" w:hAnsi="Myriad Pro Light"/>
        </w:rPr>
      </w:pPr>
      <w:r w:rsidRPr="00AE148C">
        <w:rPr>
          <w:rFonts w:ascii="Myriad Pro Light" w:hAnsi="Myriad Pro Light"/>
        </w:rPr>
        <w:t>29.1 mph (13 m/s) &amp; 3” (75mm) rain per hour</w:t>
      </w:r>
    </w:p>
    <w:tbl>
      <w:tblPr>
        <w:tblStyle w:val="TableGrid"/>
        <w:tblW w:w="10345" w:type="dxa"/>
        <w:tblLook w:val="04A0" w:firstRow="1" w:lastRow="0" w:firstColumn="1" w:lastColumn="0" w:noHBand="0" w:noVBand="1"/>
      </w:tblPr>
      <w:tblGrid>
        <w:gridCol w:w="3235"/>
        <w:gridCol w:w="630"/>
        <w:gridCol w:w="630"/>
        <w:gridCol w:w="630"/>
        <w:gridCol w:w="630"/>
        <w:gridCol w:w="630"/>
        <w:gridCol w:w="630"/>
        <w:gridCol w:w="630"/>
        <w:gridCol w:w="630"/>
        <w:gridCol w:w="720"/>
        <w:gridCol w:w="720"/>
        <w:gridCol w:w="630"/>
      </w:tblGrid>
      <w:tr w:rsidR="00573575" w14:paraId="4FE80F55" w14:textId="77777777" w:rsidTr="00E04BF6">
        <w:tc>
          <w:tcPr>
            <w:tcW w:w="3235" w:type="dxa"/>
          </w:tcPr>
          <w:p w14:paraId="4D3700E0" w14:textId="523BD734" w:rsidR="00573575" w:rsidRPr="00EB0C99" w:rsidRDefault="00573575" w:rsidP="00E04BF6">
            <w:pPr>
              <w:widowControl/>
              <w:autoSpaceDE/>
              <w:autoSpaceDN/>
              <w:rPr>
                <w:rFonts w:ascii="Myriad Pro Light" w:hAnsi="Myriad Pro Light"/>
                <w:b/>
                <w:bCs/>
                <w:sz w:val="18"/>
                <w:szCs w:val="18"/>
              </w:rPr>
            </w:pPr>
            <w:r w:rsidRPr="00EB0C99">
              <w:rPr>
                <w:rFonts w:ascii="Myriad Pro Light" w:hAnsi="Myriad Pro Light"/>
                <w:b/>
                <w:bCs/>
                <w:sz w:val="18"/>
                <w:szCs w:val="18"/>
              </w:rPr>
              <w:t xml:space="preserve">Core </w:t>
            </w:r>
            <w:r>
              <w:rPr>
                <w:rFonts w:ascii="Myriad Pro Light" w:hAnsi="Myriad Pro Light"/>
                <w:b/>
                <w:bCs/>
                <w:sz w:val="18"/>
                <w:szCs w:val="18"/>
              </w:rPr>
              <w:t>Ventilation Rate (m/s)</w:t>
            </w:r>
            <w:r w:rsidRPr="00EB0C99">
              <w:rPr>
                <w:rFonts w:ascii="Myriad Pro Light" w:hAnsi="Myriad Pro Light"/>
                <w:b/>
                <w:bCs/>
                <w:sz w:val="18"/>
                <w:szCs w:val="18"/>
              </w:rPr>
              <w:t>:</w:t>
            </w:r>
          </w:p>
        </w:tc>
        <w:tc>
          <w:tcPr>
            <w:tcW w:w="630" w:type="dxa"/>
          </w:tcPr>
          <w:p w14:paraId="52297780"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0.0</w:t>
            </w:r>
          </w:p>
        </w:tc>
        <w:tc>
          <w:tcPr>
            <w:tcW w:w="630" w:type="dxa"/>
          </w:tcPr>
          <w:p w14:paraId="1BDA5972"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0.5</w:t>
            </w:r>
          </w:p>
        </w:tc>
        <w:tc>
          <w:tcPr>
            <w:tcW w:w="630" w:type="dxa"/>
          </w:tcPr>
          <w:p w14:paraId="22A62C21"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1.0</w:t>
            </w:r>
          </w:p>
        </w:tc>
        <w:tc>
          <w:tcPr>
            <w:tcW w:w="630" w:type="dxa"/>
          </w:tcPr>
          <w:p w14:paraId="5BF7ACED"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1.5</w:t>
            </w:r>
          </w:p>
        </w:tc>
        <w:tc>
          <w:tcPr>
            <w:tcW w:w="630" w:type="dxa"/>
          </w:tcPr>
          <w:p w14:paraId="47B1F01E"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2.0</w:t>
            </w:r>
          </w:p>
        </w:tc>
        <w:tc>
          <w:tcPr>
            <w:tcW w:w="630" w:type="dxa"/>
          </w:tcPr>
          <w:p w14:paraId="10557795"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2.5</w:t>
            </w:r>
          </w:p>
        </w:tc>
        <w:tc>
          <w:tcPr>
            <w:tcW w:w="630" w:type="dxa"/>
          </w:tcPr>
          <w:p w14:paraId="39D949F3"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3.0</w:t>
            </w:r>
          </w:p>
        </w:tc>
        <w:tc>
          <w:tcPr>
            <w:tcW w:w="630" w:type="dxa"/>
          </w:tcPr>
          <w:p w14:paraId="5FF6B94E"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3.5</w:t>
            </w:r>
          </w:p>
        </w:tc>
        <w:tc>
          <w:tcPr>
            <w:tcW w:w="720" w:type="dxa"/>
          </w:tcPr>
          <w:p w14:paraId="172FD0DC"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4.0</w:t>
            </w:r>
          </w:p>
        </w:tc>
        <w:tc>
          <w:tcPr>
            <w:tcW w:w="720" w:type="dxa"/>
          </w:tcPr>
          <w:p w14:paraId="206C5480" w14:textId="77777777"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4.5</w:t>
            </w:r>
          </w:p>
        </w:tc>
        <w:tc>
          <w:tcPr>
            <w:tcW w:w="630" w:type="dxa"/>
          </w:tcPr>
          <w:p w14:paraId="76F27E66" w14:textId="77777777"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5.0</w:t>
            </w:r>
          </w:p>
        </w:tc>
      </w:tr>
      <w:tr w:rsidR="00573575" w14:paraId="70DF4F36" w14:textId="77777777" w:rsidTr="00E04BF6">
        <w:tc>
          <w:tcPr>
            <w:tcW w:w="3235" w:type="dxa"/>
          </w:tcPr>
          <w:p w14:paraId="14A10886" w14:textId="70B79E04" w:rsidR="00573575" w:rsidRPr="00EB0C99" w:rsidRDefault="00573575" w:rsidP="00E04BF6">
            <w:pPr>
              <w:widowControl/>
              <w:autoSpaceDE/>
              <w:autoSpaceDN/>
              <w:rPr>
                <w:rFonts w:ascii="Myriad Pro Light" w:hAnsi="Myriad Pro Light"/>
                <w:b/>
                <w:bCs/>
                <w:sz w:val="18"/>
                <w:szCs w:val="18"/>
              </w:rPr>
            </w:pPr>
            <w:r w:rsidRPr="00EB0C99">
              <w:rPr>
                <w:rFonts w:ascii="Myriad Pro Light" w:hAnsi="Myriad Pro Light"/>
                <w:b/>
                <w:bCs/>
                <w:sz w:val="18"/>
                <w:szCs w:val="18"/>
              </w:rPr>
              <w:t xml:space="preserve">Core </w:t>
            </w:r>
            <w:r>
              <w:rPr>
                <w:rFonts w:ascii="Myriad Pro Light" w:hAnsi="Myriad Pro Light"/>
                <w:b/>
                <w:bCs/>
                <w:sz w:val="18"/>
                <w:szCs w:val="18"/>
              </w:rPr>
              <w:t>Ventilation Rate (ft/min)</w:t>
            </w:r>
            <w:r w:rsidRPr="00EB0C99">
              <w:rPr>
                <w:rFonts w:ascii="Myriad Pro Light" w:hAnsi="Myriad Pro Light"/>
                <w:b/>
                <w:bCs/>
                <w:sz w:val="18"/>
                <w:szCs w:val="18"/>
              </w:rPr>
              <w:t>:</w:t>
            </w:r>
          </w:p>
        </w:tc>
        <w:tc>
          <w:tcPr>
            <w:tcW w:w="630" w:type="dxa"/>
          </w:tcPr>
          <w:p w14:paraId="00D0AB97"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0</w:t>
            </w:r>
          </w:p>
        </w:tc>
        <w:tc>
          <w:tcPr>
            <w:tcW w:w="630" w:type="dxa"/>
          </w:tcPr>
          <w:p w14:paraId="60536817" w14:textId="7879C9EA"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98</w:t>
            </w:r>
          </w:p>
        </w:tc>
        <w:tc>
          <w:tcPr>
            <w:tcW w:w="630" w:type="dxa"/>
          </w:tcPr>
          <w:p w14:paraId="7ACD28F3" w14:textId="14519BBF"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197</w:t>
            </w:r>
          </w:p>
        </w:tc>
        <w:tc>
          <w:tcPr>
            <w:tcW w:w="630" w:type="dxa"/>
          </w:tcPr>
          <w:p w14:paraId="2BA8DB7A" w14:textId="75205E78"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295</w:t>
            </w:r>
          </w:p>
        </w:tc>
        <w:tc>
          <w:tcPr>
            <w:tcW w:w="630" w:type="dxa"/>
          </w:tcPr>
          <w:p w14:paraId="07F8B210"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393</w:t>
            </w:r>
          </w:p>
        </w:tc>
        <w:tc>
          <w:tcPr>
            <w:tcW w:w="630" w:type="dxa"/>
          </w:tcPr>
          <w:p w14:paraId="6AD3C203"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492</w:t>
            </w:r>
          </w:p>
        </w:tc>
        <w:tc>
          <w:tcPr>
            <w:tcW w:w="630" w:type="dxa"/>
          </w:tcPr>
          <w:p w14:paraId="58C6E1C1"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591</w:t>
            </w:r>
          </w:p>
        </w:tc>
        <w:tc>
          <w:tcPr>
            <w:tcW w:w="630" w:type="dxa"/>
          </w:tcPr>
          <w:p w14:paraId="60CF7BE8"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689</w:t>
            </w:r>
          </w:p>
        </w:tc>
        <w:tc>
          <w:tcPr>
            <w:tcW w:w="720" w:type="dxa"/>
          </w:tcPr>
          <w:p w14:paraId="12D16879" w14:textId="0C3F23B4"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787</w:t>
            </w:r>
          </w:p>
        </w:tc>
        <w:tc>
          <w:tcPr>
            <w:tcW w:w="720" w:type="dxa"/>
          </w:tcPr>
          <w:p w14:paraId="06A1A0BC" w14:textId="468FC455"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8</w:t>
            </w:r>
            <w:r w:rsidR="00A53B92">
              <w:rPr>
                <w:rFonts w:ascii="Myriad Pro Light" w:hAnsi="Myriad Pro Light"/>
                <w:sz w:val="18"/>
                <w:szCs w:val="18"/>
              </w:rPr>
              <w:t>85</w:t>
            </w:r>
          </w:p>
        </w:tc>
        <w:tc>
          <w:tcPr>
            <w:tcW w:w="630" w:type="dxa"/>
          </w:tcPr>
          <w:p w14:paraId="019FF74F" w14:textId="050DA4C1"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99</w:t>
            </w:r>
            <w:r w:rsidR="00A53B92">
              <w:rPr>
                <w:rFonts w:ascii="Myriad Pro Light" w:hAnsi="Myriad Pro Light"/>
                <w:sz w:val="18"/>
                <w:szCs w:val="18"/>
              </w:rPr>
              <w:t>1</w:t>
            </w:r>
          </w:p>
        </w:tc>
      </w:tr>
      <w:tr w:rsidR="00573575" w14:paraId="4384337D" w14:textId="77777777" w:rsidTr="00E04BF6">
        <w:tc>
          <w:tcPr>
            <w:tcW w:w="3235" w:type="dxa"/>
          </w:tcPr>
          <w:p w14:paraId="41EECFB1" w14:textId="77777777" w:rsidR="00573575" w:rsidRPr="00EB0C99" w:rsidRDefault="00573575" w:rsidP="00E04BF6">
            <w:pPr>
              <w:widowControl/>
              <w:autoSpaceDE/>
              <w:autoSpaceDN/>
              <w:rPr>
                <w:rFonts w:ascii="Myriad Pro Light" w:hAnsi="Myriad Pro Light"/>
                <w:b/>
                <w:bCs/>
                <w:sz w:val="18"/>
                <w:szCs w:val="18"/>
              </w:rPr>
            </w:pPr>
            <w:r w:rsidRPr="00EB0C99">
              <w:rPr>
                <w:rFonts w:ascii="Myriad Pro Light" w:hAnsi="Myriad Pro Light"/>
                <w:b/>
                <w:bCs/>
                <w:sz w:val="18"/>
                <w:szCs w:val="18"/>
              </w:rPr>
              <w:t>Free Area Velocity (ft/min):</w:t>
            </w:r>
          </w:p>
        </w:tc>
        <w:tc>
          <w:tcPr>
            <w:tcW w:w="630" w:type="dxa"/>
          </w:tcPr>
          <w:p w14:paraId="01A28F19"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0</w:t>
            </w:r>
          </w:p>
        </w:tc>
        <w:tc>
          <w:tcPr>
            <w:tcW w:w="630" w:type="dxa"/>
          </w:tcPr>
          <w:p w14:paraId="545864BC" w14:textId="10443264"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w:t>
            </w:r>
            <w:r w:rsidR="00A53B92">
              <w:rPr>
                <w:rFonts w:ascii="Myriad Pro Light" w:hAnsi="Myriad Pro Light"/>
                <w:sz w:val="18"/>
                <w:szCs w:val="18"/>
              </w:rPr>
              <w:t>87</w:t>
            </w:r>
          </w:p>
        </w:tc>
        <w:tc>
          <w:tcPr>
            <w:tcW w:w="630" w:type="dxa"/>
          </w:tcPr>
          <w:p w14:paraId="5E1D520B" w14:textId="52C11141"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3</w:t>
            </w:r>
            <w:r w:rsidR="00A53B92">
              <w:rPr>
                <w:rFonts w:ascii="Myriad Pro Light" w:hAnsi="Myriad Pro Light"/>
                <w:sz w:val="18"/>
                <w:szCs w:val="18"/>
              </w:rPr>
              <w:t>75</w:t>
            </w:r>
          </w:p>
        </w:tc>
        <w:tc>
          <w:tcPr>
            <w:tcW w:w="630" w:type="dxa"/>
          </w:tcPr>
          <w:p w14:paraId="25E15BD2" w14:textId="54FA8546"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5</w:t>
            </w:r>
            <w:r w:rsidR="00A53B92">
              <w:rPr>
                <w:rFonts w:ascii="Myriad Pro Light" w:hAnsi="Myriad Pro Light"/>
                <w:sz w:val="18"/>
                <w:szCs w:val="18"/>
              </w:rPr>
              <w:t>62</w:t>
            </w:r>
          </w:p>
        </w:tc>
        <w:tc>
          <w:tcPr>
            <w:tcW w:w="630" w:type="dxa"/>
          </w:tcPr>
          <w:p w14:paraId="518C4960" w14:textId="5CA8D8C3"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7</w:t>
            </w:r>
            <w:r w:rsidR="00A53B92">
              <w:rPr>
                <w:rFonts w:ascii="Myriad Pro Light" w:hAnsi="Myriad Pro Light"/>
                <w:sz w:val="18"/>
                <w:szCs w:val="18"/>
              </w:rPr>
              <w:t>49</w:t>
            </w:r>
          </w:p>
        </w:tc>
        <w:tc>
          <w:tcPr>
            <w:tcW w:w="630" w:type="dxa"/>
          </w:tcPr>
          <w:p w14:paraId="0DE7C9A9" w14:textId="4654169D" w:rsidR="00573575" w:rsidRPr="00EB0C99" w:rsidRDefault="00A53B92" w:rsidP="00E04BF6">
            <w:pPr>
              <w:widowControl/>
              <w:autoSpaceDE/>
              <w:autoSpaceDN/>
              <w:jc w:val="center"/>
              <w:rPr>
                <w:rFonts w:ascii="Myriad Pro Light" w:hAnsi="Myriad Pro Light"/>
                <w:sz w:val="18"/>
                <w:szCs w:val="18"/>
              </w:rPr>
            </w:pPr>
            <w:r>
              <w:rPr>
                <w:rFonts w:ascii="Myriad Pro Light" w:hAnsi="Myriad Pro Light"/>
                <w:sz w:val="18"/>
                <w:szCs w:val="18"/>
              </w:rPr>
              <w:t>937</w:t>
            </w:r>
          </w:p>
        </w:tc>
        <w:tc>
          <w:tcPr>
            <w:tcW w:w="630" w:type="dxa"/>
          </w:tcPr>
          <w:p w14:paraId="10300D72" w14:textId="53EA8D49"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w:t>
            </w:r>
            <w:r w:rsidR="00A53B92">
              <w:rPr>
                <w:rFonts w:ascii="Myriad Pro Light" w:hAnsi="Myriad Pro Light"/>
                <w:sz w:val="18"/>
                <w:szCs w:val="18"/>
              </w:rPr>
              <w:t>124</w:t>
            </w:r>
          </w:p>
        </w:tc>
        <w:tc>
          <w:tcPr>
            <w:tcW w:w="630" w:type="dxa"/>
          </w:tcPr>
          <w:p w14:paraId="1E8098F8" w14:textId="1741748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13</w:t>
            </w:r>
            <w:r w:rsidR="00A53B92">
              <w:rPr>
                <w:rFonts w:ascii="Myriad Pro Light" w:hAnsi="Myriad Pro Light"/>
                <w:sz w:val="18"/>
                <w:szCs w:val="18"/>
              </w:rPr>
              <w:t>11</w:t>
            </w:r>
          </w:p>
        </w:tc>
        <w:tc>
          <w:tcPr>
            <w:tcW w:w="720" w:type="dxa"/>
          </w:tcPr>
          <w:p w14:paraId="467931AB" w14:textId="6B1A39CD"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14</w:t>
            </w:r>
            <w:r w:rsidR="00A53B92">
              <w:rPr>
                <w:rFonts w:ascii="Myriad Pro Light" w:hAnsi="Myriad Pro Light"/>
                <w:sz w:val="18"/>
                <w:szCs w:val="18"/>
              </w:rPr>
              <w:t>99</w:t>
            </w:r>
          </w:p>
        </w:tc>
        <w:tc>
          <w:tcPr>
            <w:tcW w:w="720" w:type="dxa"/>
          </w:tcPr>
          <w:p w14:paraId="32734337" w14:textId="3CF7F262"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w:t>
            </w:r>
            <w:r w:rsidR="00A53B92">
              <w:rPr>
                <w:rFonts w:ascii="Myriad Pro Light" w:hAnsi="Myriad Pro Light"/>
                <w:sz w:val="18"/>
                <w:szCs w:val="18"/>
              </w:rPr>
              <w:t>686</w:t>
            </w:r>
          </w:p>
        </w:tc>
        <w:tc>
          <w:tcPr>
            <w:tcW w:w="630" w:type="dxa"/>
          </w:tcPr>
          <w:p w14:paraId="0AE66382" w14:textId="53F61DED"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1</w:t>
            </w:r>
            <w:r w:rsidR="00A53B92">
              <w:rPr>
                <w:rFonts w:ascii="Myriad Pro Light" w:hAnsi="Myriad Pro Light"/>
                <w:sz w:val="18"/>
                <w:szCs w:val="18"/>
              </w:rPr>
              <w:t>888</w:t>
            </w:r>
          </w:p>
        </w:tc>
      </w:tr>
      <w:tr w:rsidR="00573575" w14:paraId="114F94B0" w14:textId="77777777" w:rsidTr="00E04BF6">
        <w:tc>
          <w:tcPr>
            <w:tcW w:w="3235" w:type="dxa"/>
          </w:tcPr>
          <w:p w14:paraId="41B82444" w14:textId="77777777" w:rsidR="00573575" w:rsidRPr="00EB0C99" w:rsidRDefault="00573575" w:rsidP="00E04BF6">
            <w:pPr>
              <w:widowControl/>
              <w:autoSpaceDE/>
              <w:autoSpaceDN/>
              <w:rPr>
                <w:rFonts w:ascii="Myriad Pro Light" w:hAnsi="Myriad Pro Light"/>
                <w:b/>
                <w:bCs/>
                <w:sz w:val="18"/>
                <w:szCs w:val="18"/>
              </w:rPr>
            </w:pPr>
            <w:r w:rsidRPr="00EB0C99">
              <w:rPr>
                <w:rFonts w:ascii="Myriad Pro Light" w:hAnsi="Myriad Pro Light"/>
                <w:b/>
                <w:bCs/>
                <w:sz w:val="18"/>
                <w:szCs w:val="18"/>
              </w:rPr>
              <w:t>Rating Effectiveness:</w:t>
            </w:r>
          </w:p>
        </w:tc>
        <w:tc>
          <w:tcPr>
            <w:tcW w:w="630" w:type="dxa"/>
          </w:tcPr>
          <w:p w14:paraId="50542715"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476C3D6D"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E7D4E8C"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483B236E"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FCB133F"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4CAE1B06"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4E4F856D"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5BBE950A"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720" w:type="dxa"/>
          </w:tcPr>
          <w:p w14:paraId="396896CC"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720" w:type="dxa"/>
          </w:tcPr>
          <w:p w14:paraId="7C6DD4BE" w14:textId="77777777"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C87658D" w14:textId="77777777" w:rsidR="00573575"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w:t>
            </w:r>
          </w:p>
        </w:tc>
      </w:tr>
      <w:tr w:rsidR="00573575" w14:paraId="0AEA011A" w14:textId="77777777" w:rsidTr="00E04BF6">
        <w:tc>
          <w:tcPr>
            <w:tcW w:w="3235" w:type="dxa"/>
          </w:tcPr>
          <w:p w14:paraId="3507DBD6" w14:textId="77777777" w:rsidR="00573575" w:rsidRPr="00EB0C99" w:rsidRDefault="00573575" w:rsidP="00E04BF6">
            <w:pPr>
              <w:widowControl/>
              <w:autoSpaceDE/>
              <w:autoSpaceDN/>
              <w:rPr>
                <w:rFonts w:ascii="Myriad Pro Light" w:hAnsi="Myriad Pro Light"/>
                <w:b/>
                <w:bCs/>
                <w:sz w:val="18"/>
                <w:szCs w:val="18"/>
              </w:rPr>
            </w:pPr>
            <w:r w:rsidRPr="00EB0C99">
              <w:rPr>
                <w:rFonts w:ascii="Myriad Pro Light" w:hAnsi="Myriad Pro Light"/>
                <w:b/>
                <w:bCs/>
                <w:sz w:val="18"/>
                <w:szCs w:val="18"/>
              </w:rPr>
              <w:t>Effectiveness Ratio (%):</w:t>
            </w:r>
          </w:p>
        </w:tc>
        <w:tc>
          <w:tcPr>
            <w:tcW w:w="630" w:type="dxa"/>
          </w:tcPr>
          <w:p w14:paraId="0989678E"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775658A5"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4693BCA2"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2CB87516"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3B70857D"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66BDE499"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1DF7B9C5" w14:textId="77777777" w:rsidR="00573575" w:rsidRPr="00EB0C99" w:rsidRDefault="00573575" w:rsidP="00E04BF6">
            <w:pPr>
              <w:widowControl/>
              <w:autoSpaceDE/>
              <w:autoSpaceDN/>
              <w:jc w:val="center"/>
              <w:rPr>
                <w:rFonts w:ascii="Myriad Pro Light" w:hAnsi="Myriad Pro Light"/>
                <w:sz w:val="18"/>
                <w:szCs w:val="18"/>
              </w:rPr>
            </w:pPr>
          </w:p>
        </w:tc>
        <w:tc>
          <w:tcPr>
            <w:tcW w:w="630" w:type="dxa"/>
          </w:tcPr>
          <w:p w14:paraId="439E7B88" w14:textId="77777777" w:rsidR="00573575" w:rsidRPr="00EB0C99" w:rsidRDefault="00573575" w:rsidP="00E04BF6">
            <w:pPr>
              <w:widowControl/>
              <w:autoSpaceDE/>
              <w:autoSpaceDN/>
              <w:jc w:val="center"/>
              <w:rPr>
                <w:rFonts w:ascii="Myriad Pro Light" w:hAnsi="Myriad Pro Light"/>
                <w:sz w:val="18"/>
                <w:szCs w:val="18"/>
              </w:rPr>
            </w:pPr>
          </w:p>
        </w:tc>
        <w:tc>
          <w:tcPr>
            <w:tcW w:w="720" w:type="dxa"/>
          </w:tcPr>
          <w:p w14:paraId="31F5D664" w14:textId="77777777" w:rsidR="00573575" w:rsidRPr="00EB0C99" w:rsidRDefault="00573575" w:rsidP="00E04BF6">
            <w:pPr>
              <w:widowControl/>
              <w:autoSpaceDE/>
              <w:autoSpaceDN/>
              <w:jc w:val="center"/>
              <w:rPr>
                <w:rFonts w:ascii="Myriad Pro Light" w:hAnsi="Myriad Pro Light"/>
                <w:sz w:val="18"/>
                <w:szCs w:val="18"/>
              </w:rPr>
            </w:pPr>
          </w:p>
        </w:tc>
        <w:tc>
          <w:tcPr>
            <w:tcW w:w="720" w:type="dxa"/>
          </w:tcPr>
          <w:p w14:paraId="3F2E86D5" w14:textId="0D33AF00" w:rsidR="00573575" w:rsidRPr="00EB0C99" w:rsidRDefault="00573575" w:rsidP="00E04BF6">
            <w:pPr>
              <w:widowControl/>
              <w:autoSpaceDE/>
              <w:autoSpaceDN/>
              <w:jc w:val="center"/>
              <w:rPr>
                <w:rFonts w:ascii="Myriad Pro Light" w:hAnsi="Myriad Pro Light"/>
                <w:sz w:val="18"/>
                <w:szCs w:val="18"/>
              </w:rPr>
            </w:pPr>
          </w:p>
        </w:tc>
        <w:tc>
          <w:tcPr>
            <w:tcW w:w="630" w:type="dxa"/>
          </w:tcPr>
          <w:p w14:paraId="76F75E4F" w14:textId="089DEC89" w:rsidR="00573575" w:rsidRPr="00EB0C99" w:rsidRDefault="00A53B92" w:rsidP="00E04BF6">
            <w:pPr>
              <w:widowControl/>
              <w:autoSpaceDE/>
              <w:autoSpaceDN/>
              <w:jc w:val="center"/>
              <w:rPr>
                <w:rFonts w:ascii="Myriad Pro Light" w:hAnsi="Myriad Pro Light"/>
                <w:sz w:val="18"/>
                <w:szCs w:val="18"/>
              </w:rPr>
            </w:pPr>
            <w:r>
              <w:rPr>
                <w:rFonts w:ascii="Myriad Pro Light" w:hAnsi="Myriad Pro Light"/>
                <w:sz w:val="18"/>
                <w:szCs w:val="18"/>
              </w:rPr>
              <w:t>100</w:t>
            </w:r>
          </w:p>
        </w:tc>
      </w:tr>
      <w:tr w:rsidR="00573575" w14:paraId="7562203F" w14:textId="77777777" w:rsidTr="00E04BF6">
        <w:tc>
          <w:tcPr>
            <w:tcW w:w="3235" w:type="dxa"/>
          </w:tcPr>
          <w:p w14:paraId="4E38F46C" w14:textId="77777777" w:rsidR="00573575" w:rsidRPr="00EB0C99" w:rsidRDefault="00573575" w:rsidP="00E04BF6">
            <w:pPr>
              <w:widowControl/>
              <w:autoSpaceDE/>
              <w:autoSpaceDN/>
              <w:rPr>
                <w:rFonts w:ascii="Myriad Pro Light" w:hAnsi="Myriad Pro Light"/>
                <w:b/>
                <w:bCs/>
                <w:sz w:val="18"/>
                <w:szCs w:val="18"/>
              </w:rPr>
            </w:pPr>
            <w:r w:rsidRPr="00EB0C99">
              <w:rPr>
                <w:rFonts w:ascii="Myriad Pro Light" w:hAnsi="Myriad Pro Light"/>
                <w:b/>
                <w:bCs/>
                <w:sz w:val="18"/>
                <w:szCs w:val="18"/>
              </w:rPr>
              <w:t>Effectiveness Rating:</w:t>
            </w:r>
          </w:p>
        </w:tc>
        <w:tc>
          <w:tcPr>
            <w:tcW w:w="1890" w:type="dxa"/>
            <w:gridSpan w:val="3"/>
          </w:tcPr>
          <w:p w14:paraId="7A05B2FD"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A = 1 to 0.99</w:t>
            </w:r>
          </w:p>
        </w:tc>
        <w:tc>
          <w:tcPr>
            <w:tcW w:w="1890" w:type="dxa"/>
            <w:gridSpan w:val="3"/>
          </w:tcPr>
          <w:p w14:paraId="47B0995B"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B = 0.989 to 0.95</w:t>
            </w:r>
          </w:p>
        </w:tc>
        <w:tc>
          <w:tcPr>
            <w:tcW w:w="1980" w:type="dxa"/>
            <w:gridSpan w:val="3"/>
          </w:tcPr>
          <w:p w14:paraId="5CF8253A"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C = 0.949 to 0.80</w:t>
            </w:r>
          </w:p>
        </w:tc>
        <w:tc>
          <w:tcPr>
            <w:tcW w:w="1350" w:type="dxa"/>
            <w:gridSpan w:val="2"/>
          </w:tcPr>
          <w:p w14:paraId="36B914DD" w14:textId="77777777" w:rsidR="00573575" w:rsidRPr="00EB0C99" w:rsidRDefault="00573575" w:rsidP="00E04BF6">
            <w:pPr>
              <w:widowControl/>
              <w:autoSpaceDE/>
              <w:autoSpaceDN/>
              <w:jc w:val="center"/>
              <w:rPr>
                <w:rFonts w:ascii="Myriad Pro Light" w:hAnsi="Myriad Pro Light"/>
                <w:sz w:val="18"/>
                <w:szCs w:val="18"/>
              </w:rPr>
            </w:pPr>
            <w:r>
              <w:rPr>
                <w:rFonts w:ascii="Myriad Pro Light" w:hAnsi="Myriad Pro Light"/>
                <w:sz w:val="18"/>
                <w:szCs w:val="18"/>
              </w:rPr>
              <w:t>D = Below 0.80</w:t>
            </w:r>
          </w:p>
        </w:tc>
      </w:tr>
    </w:tbl>
    <w:p w14:paraId="1A0D0C65" w14:textId="77777777" w:rsidR="00573575" w:rsidRDefault="00573575" w:rsidP="00573575">
      <w:pPr>
        <w:widowControl/>
        <w:autoSpaceDE/>
        <w:autoSpaceDN/>
      </w:pPr>
    </w:p>
    <w:p w14:paraId="1AD452D1" w14:textId="06458353" w:rsidR="00EB0C99" w:rsidRPr="00AE148C" w:rsidRDefault="00EB0C99" w:rsidP="00EB0C99">
      <w:pPr>
        <w:widowControl/>
        <w:autoSpaceDE/>
        <w:autoSpaceDN/>
        <w:ind w:left="1440" w:hanging="1440"/>
        <w:rPr>
          <w:rFonts w:ascii="Myriad Pro Light" w:hAnsi="Myriad Pro Light"/>
        </w:rPr>
      </w:pPr>
      <w:r w:rsidRPr="00AE148C">
        <w:rPr>
          <w:rFonts w:ascii="Myriad Pro Light" w:hAnsi="Myriad Pro Light"/>
        </w:rPr>
        <w:t>50 mph (22.3 m/s) &amp; 8” (203mm) rain per hour</w:t>
      </w:r>
    </w:p>
    <w:tbl>
      <w:tblPr>
        <w:tblStyle w:val="TableGrid"/>
        <w:tblW w:w="10345" w:type="dxa"/>
        <w:tblLook w:val="04A0" w:firstRow="1" w:lastRow="0" w:firstColumn="1" w:lastColumn="0" w:noHBand="0" w:noVBand="1"/>
      </w:tblPr>
      <w:tblGrid>
        <w:gridCol w:w="3235"/>
        <w:gridCol w:w="630"/>
        <w:gridCol w:w="630"/>
        <w:gridCol w:w="630"/>
        <w:gridCol w:w="630"/>
        <w:gridCol w:w="630"/>
        <w:gridCol w:w="630"/>
        <w:gridCol w:w="630"/>
        <w:gridCol w:w="630"/>
        <w:gridCol w:w="720"/>
        <w:gridCol w:w="720"/>
        <w:gridCol w:w="630"/>
      </w:tblGrid>
      <w:tr w:rsidR="00573575" w14:paraId="61C92BE7" w14:textId="3E131208" w:rsidTr="00EB0C99">
        <w:tc>
          <w:tcPr>
            <w:tcW w:w="3235" w:type="dxa"/>
          </w:tcPr>
          <w:p w14:paraId="2F236CD6" w14:textId="6685F3BF" w:rsidR="00573575" w:rsidRPr="00EB0C99" w:rsidRDefault="00573575" w:rsidP="00573575">
            <w:pPr>
              <w:widowControl/>
              <w:autoSpaceDE/>
              <w:autoSpaceDN/>
              <w:rPr>
                <w:rFonts w:ascii="Myriad Pro Light" w:hAnsi="Myriad Pro Light"/>
                <w:b/>
                <w:bCs/>
                <w:sz w:val="18"/>
                <w:szCs w:val="18"/>
              </w:rPr>
            </w:pPr>
            <w:r w:rsidRPr="00EB0C99">
              <w:rPr>
                <w:rFonts w:ascii="Myriad Pro Light" w:hAnsi="Myriad Pro Light"/>
                <w:b/>
                <w:bCs/>
                <w:sz w:val="18"/>
                <w:szCs w:val="18"/>
              </w:rPr>
              <w:t xml:space="preserve">Core </w:t>
            </w:r>
            <w:r>
              <w:rPr>
                <w:rFonts w:ascii="Myriad Pro Light" w:hAnsi="Myriad Pro Light"/>
                <w:b/>
                <w:bCs/>
                <w:sz w:val="18"/>
                <w:szCs w:val="18"/>
              </w:rPr>
              <w:t>Ventilation Rate (m/s)</w:t>
            </w:r>
            <w:r w:rsidRPr="00EB0C99">
              <w:rPr>
                <w:rFonts w:ascii="Myriad Pro Light" w:hAnsi="Myriad Pro Light"/>
                <w:b/>
                <w:bCs/>
                <w:sz w:val="18"/>
                <w:szCs w:val="18"/>
              </w:rPr>
              <w:t>:</w:t>
            </w:r>
          </w:p>
        </w:tc>
        <w:tc>
          <w:tcPr>
            <w:tcW w:w="630" w:type="dxa"/>
          </w:tcPr>
          <w:p w14:paraId="7D130F9A" w14:textId="3E9A0195"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0.0</w:t>
            </w:r>
          </w:p>
        </w:tc>
        <w:tc>
          <w:tcPr>
            <w:tcW w:w="630" w:type="dxa"/>
          </w:tcPr>
          <w:p w14:paraId="5F4A7A2F" w14:textId="174D8599"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0.5</w:t>
            </w:r>
          </w:p>
        </w:tc>
        <w:tc>
          <w:tcPr>
            <w:tcW w:w="630" w:type="dxa"/>
          </w:tcPr>
          <w:p w14:paraId="473E4500" w14:textId="26EBC9BD"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1.0</w:t>
            </w:r>
          </w:p>
        </w:tc>
        <w:tc>
          <w:tcPr>
            <w:tcW w:w="630" w:type="dxa"/>
          </w:tcPr>
          <w:p w14:paraId="3AE9E85E" w14:textId="450DCA30"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1.5</w:t>
            </w:r>
          </w:p>
        </w:tc>
        <w:tc>
          <w:tcPr>
            <w:tcW w:w="630" w:type="dxa"/>
          </w:tcPr>
          <w:p w14:paraId="3A84300C" w14:textId="7D0A10E8"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2.0</w:t>
            </w:r>
          </w:p>
        </w:tc>
        <w:tc>
          <w:tcPr>
            <w:tcW w:w="630" w:type="dxa"/>
          </w:tcPr>
          <w:p w14:paraId="7C34044A" w14:textId="5C1D057A"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2.5</w:t>
            </w:r>
          </w:p>
        </w:tc>
        <w:tc>
          <w:tcPr>
            <w:tcW w:w="630" w:type="dxa"/>
          </w:tcPr>
          <w:p w14:paraId="7295731B" w14:textId="62CBE49A"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3.0</w:t>
            </w:r>
          </w:p>
        </w:tc>
        <w:tc>
          <w:tcPr>
            <w:tcW w:w="630" w:type="dxa"/>
          </w:tcPr>
          <w:p w14:paraId="6A6DC61F" w14:textId="16DFEC76"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3.5</w:t>
            </w:r>
          </w:p>
        </w:tc>
        <w:tc>
          <w:tcPr>
            <w:tcW w:w="720" w:type="dxa"/>
          </w:tcPr>
          <w:p w14:paraId="10568215" w14:textId="40CB05DA"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4.0</w:t>
            </w:r>
          </w:p>
        </w:tc>
        <w:tc>
          <w:tcPr>
            <w:tcW w:w="720" w:type="dxa"/>
          </w:tcPr>
          <w:p w14:paraId="73F8C999" w14:textId="61D8A3F5" w:rsidR="00573575"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4.5</w:t>
            </w:r>
          </w:p>
        </w:tc>
        <w:tc>
          <w:tcPr>
            <w:tcW w:w="630" w:type="dxa"/>
          </w:tcPr>
          <w:p w14:paraId="7CA79E16" w14:textId="203BB8D6" w:rsidR="00573575"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5.0</w:t>
            </w:r>
          </w:p>
        </w:tc>
      </w:tr>
      <w:tr w:rsidR="00573575" w14:paraId="5998A671" w14:textId="4568A262" w:rsidTr="00EB0C99">
        <w:tc>
          <w:tcPr>
            <w:tcW w:w="3235" w:type="dxa"/>
          </w:tcPr>
          <w:p w14:paraId="7DA639AC" w14:textId="56D6A761" w:rsidR="00573575" w:rsidRPr="00EB0C99" w:rsidRDefault="00573575" w:rsidP="00573575">
            <w:pPr>
              <w:widowControl/>
              <w:autoSpaceDE/>
              <w:autoSpaceDN/>
              <w:rPr>
                <w:rFonts w:ascii="Myriad Pro Light" w:hAnsi="Myriad Pro Light"/>
                <w:b/>
                <w:bCs/>
                <w:sz w:val="18"/>
                <w:szCs w:val="18"/>
              </w:rPr>
            </w:pPr>
            <w:r w:rsidRPr="00EB0C99">
              <w:rPr>
                <w:rFonts w:ascii="Myriad Pro Light" w:hAnsi="Myriad Pro Light"/>
                <w:b/>
                <w:bCs/>
                <w:sz w:val="18"/>
                <w:szCs w:val="18"/>
              </w:rPr>
              <w:t xml:space="preserve">Core </w:t>
            </w:r>
            <w:r>
              <w:rPr>
                <w:rFonts w:ascii="Myriad Pro Light" w:hAnsi="Myriad Pro Light"/>
                <w:b/>
                <w:bCs/>
                <w:sz w:val="18"/>
                <w:szCs w:val="18"/>
              </w:rPr>
              <w:t>Ventilation Rate (ft/min)</w:t>
            </w:r>
            <w:r w:rsidRPr="00EB0C99">
              <w:rPr>
                <w:rFonts w:ascii="Myriad Pro Light" w:hAnsi="Myriad Pro Light"/>
                <w:b/>
                <w:bCs/>
                <w:sz w:val="18"/>
                <w:szCs w:val="18"/>
              </w:rPr>
              <w:t>:</w:t>
            </w:r>
          </w:p>
        </w:tc>
        <w:tc>
          <w:tcPr>
            <w:tcW w:w="630" w:type="dxa"/>
          </w:tcPr>
          <w:p w14:paraId="6CFF65E1" w14:textId="353B7E28"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0</w:t>
            </w:r>
          </w:p>
        </w:tc>
        <w:tc>
          <w:tcPr>
            <w:tcW w:w="630" w:type="dxa"/>
          </w:tcPr>
          <w:p w14:paraId="1CF4663F" w14:textId="497419CD"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96</w:t>
            </w:r>
          </w:p>
        </w:tc>
        <w:tc>
          <w:tcPr>
            <w:tcW w:w="630" w:type="dxa"/>
          </w:tcPr>
          <w:p w14:paraId="67033BF4" w14:textId="7E1278C1"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197</w:t>
            </w:r>
          </w:p>
        </w:tc>
        <w:tc>
          <w:tcPr>
            <w:tcW w:w="630" w:type="dxa"/>
          </w:tcPr>
          <w:p w14:paraId="021FDAE8" w14:textId="62083F35"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288</w:t>
            </w:r>
          </w:p>
        </w:tc>
        <w:tc>
          <w:tcPr>
            <w:tcW w:w="630" w:type="dxa"/>
          </w:tcPr>
          <w:p w14:paraId="1B1DB2E7" w14:textId="1B62D65D"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396</w:t>
            </w:r>
          </w:p>
        </w:tc>
        <w:tc>
          <w:tcPr>
            <w:tcW w:w="630" w:type="dxa"/>
          </w:tcPr>
          <w:p w14:paraId="5D64F95F" w14:textId="0B0113D8"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482</w:t>
            </w:r>
          </w:p>
        </w:tc>
        <w:tc>
          <w:tcPr>
            <w:tcW w:w="630" w:type="dxa"/>
          </w:tcPr>
          <w:p w14:paraId="05BF9DDD" w14:textId="77F5A849"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588</w:t>
            </w:r>
          </w:p>
        </w:tc>
        <w:tc>
          <w:tcPr>
            <w:tcW w:w="630" w:type="dxa"/>
          </w:tcPr>
          <w:p w14:paraId="2317CD6D" w14:textId="417AF74C"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691</w:t>
            </w:r>
          </w:p>
        </w:tc>
        <w:tc>
          <w:tcPr>
            <w:tcW w:w="720" w:type="dxa"/>
          </w:tcPr>
          <w:p w14:paraId="63309388" w14:textId="4B73DA14" w:rsidR="00573575" w:rsidRPr="00EB0C99"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80</w:t>
            </w:r>
            <w:r w:rsidR="00A53B92">
              <w:rPr>
                <w:rFonts w:ascii="Myriad Pro Light" w:hAnsi="Myriad Pro Light"/>
                <w:sz w:val="18"/>
                <w:szCs w:val="18"/>
              </w:rPr>
              <w:t>1</w:t>
            </w:r>
          </w:p>
        </w:tc>
        <w:tc>
          <w:tcPr>
            <w:tcW w:w="720" w:type="dxa"/>
          </w:tcPr>
          <w:p w14:paraId="7C520FA9" w14:textId="4FDC882D" w:rsidR="00573575"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89</w:t>
            </w:r>
            <w:r w:rsidR="00A53B92">
              <w:rPr>
                <w:rFonts w:ascii="Myriad Pro Light" w:hAnsi="Myriad Pro Light"/>
                <w:sz w:val="18"/>
                <w:szCs w:val="18"/>
              </w:rPr>
              <w:t>2</w:t>
            </w:r>
          </w:p>
        </w:tc>
        <w:tc>
          <w:tcPr>
            <w:tcW w:w="630" w:type="dxa"/>
          </w:tcPr>
          <w:p w14:paraId="5A2A751F" w14:textId="62E59BA9" w:rsidR="00573575" w:rsidRDefault="00573575" w:rsidP="00573575">
            <w:pPr>
              <w:widowControl/>
              <w:autoSpaceDE/>
              <w:autoSpaceDN/>
              <w:jc w:val="center"/>
              <w:rPr>
                <w:rFonts w:ascii="Myriad Pro Light" w:hAnsi="Myriad Pro Light"/>
                <w:sz w:val="18"/>
                <w:szCs w:val="18"/>
              </w:rPr>
            </w:pPr>
            <w:r>
              <w:rPr>
                <w:rFonts w:ascii="Myriad Pro Light" w:hAnsi="Myriad Pro Light"/>
                <w:sz w:val="18"/>
                <w:szCs w:val="18"/>
              </w:rPr>
              <w:t>99</w:t>
            </w:r>
            <w:r w:rsidR="00A53B92">
              <w:rPr>
                <w:rFonts w:ascii="Myriad Pro Light" w:hAnsi="Myriad Pro Light"/>
                <w:sz w:val="18"/>
                <w:szCs w:val="18"/>
              </w:rPr>
              <w:t>1</w:t>
            </w:r>
          </w:p>
        </w:tc>
      </w:tr>
      <w:tr w:rsidR="00EB0C99" w14:paraId="7C078148" w14:textId="29DC1934" w:rsidTr="00EB0C99">
        <w:tc>
          <w:tcPr>
            <w:tcW w:w="3235" w:type="dxa"/>
          </w:tcPr>
          <w:p w14:paraId="50361551" w14:textId="4FE42F89"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Free Area Velocity (ft/min):</w:t>
            </w:r>
          </w:p>
        </w:tc>
        <w:tc>
          <w:tcPr>
            <w:tcW w:w="630" w:type="dxa"/>
          </w:tcPr>
          <w:p w14:paraId="45DC9D37" w14:textId="466393E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0</w:t>
            </w:r>
          </w:p>
        </w:tc>
        <w:tc>
          <w:tcPr>
            <w:tcW w:w="630" w:type="dxa"/>
          </w:tcPr>
          <w:p w14:paraId="3B882A30" w14:textId="76AC046D"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A53B92">
              <w:rPr>
                <w:rFonts w:ascii="Myriad Pro Light" w:hAnsi="Myriad Pro Light"/>
                <w:sz w:val="18"/>
                <w:szCs w:val="18"/>
              </w:rPr>
              <w:t>83</w:t>
            </w:r>
          </w:p>
        </w:tc>
        <w:tc>
          <w:tcPr>
            <w:tcW w:w="630" w:type="dxa"/>
          </w:tcPr>
          <w:p w14:paraId="71C739CB" w14:textId="303433E7"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3</w:t>
            </w:r>
            <w:r w:rsidR="00A53B92">
              <w:rPr>
                <w:rFonts w:ascii="Myriad Pro Light" w:hAnsi="Myriad Pro Light"/>
                <w:sz w:val="18"/>
                <w:szCs w:val="18"/>
              </w:rPr>
              <w:t>75</w:t>
            </w:r>
          </w:p>
        </w:tc>
        <w:tc>
          <w:tcPr>
            <w:tcW w:w="630" w:type="dxa"/>
          </w:tcPr>
          <w:p w14:paraId="03011018" w14:textId="30CE3A09"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5</w:t>
            </w:r>
            <w:r w:rsidR="00A53B92">
              <w:rPr>
                <w:rFonts w:ascii="Myriad Pro Light" w:hAnsi="Myriad Pro Light"/>
                <w:sz w:val="18"/>
                <w:szCs w:val="18"/>
              </w:rPr>
              <w:t>49</w:t>
            </w:r>
          </w:p>
        </w:tc>
        <w:tc>
          <w:tcPr>
            <w:tcW w:w="630" w:type="dxa"/>
          </w:tcPr>
          <w:p w14:paraId="5AD31932" w14:textId="3882612A"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7</w:t>
            </w:r>
            <w:r w:rsidR="00A53B92">
              <w:rPr>
                <w:rFonts w:ascii="Myriad Pro Light" w:hAnsi="Myriad Pro Light"/>
                <w:sz w:val="18"/>
                <w:szCs w:val="18"/>
              </w:rPr>
              <w:t>54</w:t>
            </w:r>
          </w:p>
        </w:tc>
        <w:tc>
          <w:tcPr>
            <w:tcW w:w="630" w:type="dxa"/>
          </w:tcPr>
          <w:p w14:paraId="6F7A8102" w14:textId="6AAB0780" w:rsidR="00EB0C99" w:rsidRPr="00EB0C99" w:rsidRDefault="00A53B92" w:rsidP="00EB0C99">
            <w:pPr>
              <w:widowControl/>
              <w:autoSpaceDE/>
              <w:autoSpaceDN/>
              <w:jc w:val="center"/>
              <w:rPr>
                <w:rFonts w:ascii="Myriad Pro Light" w:hAnsi="Myriad Pro Light"/>
                <w:sz w:val="18"/>
                <w:szCs w:val="18"/>
              </w:rPr>
            </w:pPr>
            <w:r>
              <w:rPr>
                <w:rFonts w:ascii="Myriad Pro Light" w:hAnsi="Myriad Pro Light"/>
                <w:sz w:val="18"/>
                <w:szCs w:val="18"/>
              </w:rPr>
              <w:t>918</w:t>
            </w:r>
          </w:p>
        </w:tc>
        <w:tc>
          <w:tcPr>
            <w:tcW w:w="630" w:type="dxa"/>
          </w:tcPr>
          <w:p w14:paraId="49B42582" w14:textId="49E25D68"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573575">
              <w:rPr>
                <w:rFonts w:ascii="Myriad Pro Light" w:hAnsi="Myriad Pro Light"/>
                <w:sz w:val="18"/>
                <w:szCs w:val="18"/>
              </w:rPr>
              <w:t>1</w:t>
            </w:r>
            <w:r w:rsidR="00A53B92">
              <w:rPr>
                <w:rFonts w:ascii="Myriad Pro Light" w:hAnsi="Myriad Pro Light"/>
                <w:sz w:val="18"/>
                <w:szCs w:val="18"/>
              </w:rPr>
              <w:t>20</w:t>
            </w:r>
          </w:p>
        </w:tc>
        <w:tc>
          <w:tcPr>
            <w:tcW w:w="630" w:type="dxa"/>
          </w:tcPr>
          <w:p w14:paraId="1F0FC8C4" w14:textId="32DB0BFA"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573575">
              <w:rPr>
                <w:rFonts w:ascii="Myriad Pro Light" w:hAnsi="Myriad Pro Light"/>
                <w:sz w:val="18"/>
                <w:szCs w:val="18"/>
              </w:rPr>
              <w:t>3</w:t>
            </w:r>
            <w:r w:rsidR="00A53B92">
              <w:rPr>
                <w:rFonts w:ascii="Myriad Pro Light" w:hAnsi="Myriad Pro Light"/>
                <w:sz w:val="18"/>
                <w:szCs w:val="18"/>
              </w:rPr>
              <w:t>1</w:t>
            </w:r>
            <w:r w:rsidR="00573575">
              <w:rPr>
                <w:rFonts w:ascii="Myriad Pro Light" w:hAnsi="Myriad Pro Light"/>
                <w:sz w:val="18"/>
                <w:szCs w:val="18"/>
              </w:rPr>
              <w:t>6</w:t>
            </w:r>
          </w:p>
        </w:tc>
        <w:tc>
          <w:tcPr>
            <w:tcW w:w="720" w:type="dxa"/>
          </w:tcPr>
          <w:p w14:paraId="3B95C731" w14:textId="6A84B888"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A53B92">
              <w:rPr>
                <w:rFonts w:ascii="Myriad Pro Light" w:hAnsi="Myriad Pro Light"/>
                <w:sz w:val="18"/>
                <w:szCs w:val="18"/>
              </w:rPr>
              <w:t>526</w:t>
            </w:r>
          </w:p>
        </w:tc>
        <w:tc>
          <w:tcPr>
            <w:tcW w:w="720" w:type="dxa"/>
          </w:tcPr>
          <w:p w14:paraId="08DA64D1" w14:textId="240B8D18"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573575">
              <w:rPr>
                <w:rFonts w:ascii="Myriad Pro Light" w:hAnsi="Myriad Pro Light"/>
                <w:sz w:val="18"/>
                <w:szCs w:val="18"/>
              </w:rPr>
              <w:t>6</w:t>
            </w:r>
            <w:r w:rsidR="00A53B92">
              <w:rPr>
                <w:rFonts w:ascii="Myriad Pro Light" w:hAnsi="Myriad Pro Light"/>
                <w:sz w:val="18"/>
                <w:szCs w:val="18"/>
              </w:rPr>
              <w:t>99</w:t>
            </w:r>
          </w:p>
        </w:tc>
        <w:tc>
          <w:tcPr>
            <w:tcW w:w="630" w:type="dxa"/>
          </w:tcPr>
          <w:p w14:paraId="7BBFABCA" w14:textId="3883D87A"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1</w:t>
            </w:r>
            <w:r w:rsidR="00A53B92">
              <w:rPr>
                <w:rFonts w:ascii="Myriad Pro Light" w:hAnsi="Myriad Pro Light"/>
                <w:sz w:val="18"/>
                <w:szCs w:val="18"/>
              </w:rPr>
              <w:t>888</w:t>
            </w:r>
          </w:p>
        </w:tc>
      </w:tr>
      <w:tr w:rsidR="00EB0C99" w14:paraId="02B6F4BB" w14:textId="032E64AA" w:rsidTr="00EB0C99">
        <w:tc>
          <w:tcPr>
            <w:tcW w:w="3235" w:type="dxa"/>
          </w:tcPr>
          <w:p w14:paraId="46F7A93B" w14:textId="0EF1B6D0"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Rating Effectiveness:</w:t>
            </w:r>
          </w:p>
        </w:tc>
        <w:tc>
          <w:tcPr>
            <w:tcW w:w="630" w:type="dxa"/>
          </w:tcPr>
          <w:p w14:paraId="262422DD" w14:textId="752D0649"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535A3760" w14:textId="60086C97"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470B3577" w14:textId="21625856"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40EFD09" w14:textId="0A964407"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E0DFDD7" w14:textId="74D27AA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19CFE418" w14:textId="25EB6726"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576E2F07" w14:textId="1CBB90F0"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390F163B" w14:textId="1AC0A761"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720" w:type="dxa"/>
          </w:tcPr>
          <w:p w14:paraId="12D4A47C" w14:textId="1398F925" w:rsidR="00EB0C99" w:rsidRP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720" w:type="dxa"/>
          </w:tcPr>
          <w:p w14:paraId="4CF9A38A" w14:textId="76CEAF0E"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c>
          <w:tcPr>
            <w:tcW w:w="630" w:type="dxa"/>
          </w:tcPr>
          <w:p w14:paraId="25D88009" w14:textId="5F40475D" w:rsidR="00EB0C99" w:rsidRDefault="00EB0C99" w:rsidP="00EB0C99">
            <w:pPr>
              <w:widowControl/>
              <w:autoSpaceDE/>
              <w:autoSpaceDN/>
              <w:jc w:val="center"/>
              <w:rPr>
                <w:rFonts w:ascii="Myriad Pro Light" w:hAnsi="Myriad Pro Light"/>
                <w:sz w:val="18"/>
                <w:szCs w:val="18"/>
              </w:rPr>
            </w:pPr>
            <w:r>
              <w:rPr>
                <w:rFonts w:ascii="Myriad Pro Light" w:hAnsi="Myriad Pro Light"/>
                <w:sz w:val="18"/>
                <w:szCs w:val="18"/>
              </w:rPr>
              <w:t>A</w:t>
            </w:r>
          </w:p>
        </w:tc>
      </w:tr>
      <w:tr w:rsidR="00EB0C99" w14:paraId="1FB4F249" w14:textId="7DB4AE89" w:rsidTr="00EB0C99">
        <w:tc>
          <w:tcPr>
            <w:tcW w:w="3235" w:type="dxa"/>
          </w:tcPr>
          <w:p w14:paraId="3FD74894" w14:textId="48B778EF" w:rsidR="00EB0C99" w:rsidRPr="00EB0C99" w:rsidRDefault="00EB0C99"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Effectiveness Ratio (%):</w:t>
            </w:r>
          </w:p>
        </w:tc>
        <w:tc>
          <w:tcPr>
            <w:tcW w:w="630" w:type="dxa"/>
          </w:tcPr>
          <w:p w14:paraId="41083AC6"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73C382B6"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2E7A7695"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2B23EC5A"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1C2EF158"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4FED7CBB"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64D701E0" w14:textId="77777777" w:rsidR="00EB0C99" w:rsidRPr="00EB0C99" w:rsidRDefault="00EB0C99" w:rsidP="00EB0C99">
            <w:pPr>
              <w:widowControl/>
              <w:autoSpaceDE/>
              <w:autoSpaceDN/>
              <w:jc w:val="center"/>
              <w:rPr>
                <w:rFonts w:ascii="Myriad Pro Light" w:hAnsi="Myriad Pro Light"/>
                <w:sz w:val="18"/>
                <w:szCs w:val="18"/>
              </w:rPr>
            </w:pPr>
          </w:p>
        </w:tc>
        <w:tc>
          <w:tcPr>
            <w:tcW w:w="630" w:type="dxa"/>
          </w:tcPr>
          <w:p w14:paraId="276FD674" w14:textId="77777777" w:rsidR="00EB0C99" w:rsidRPr="00EB0C99" w:rsidRDefault="00EB0C99" w:rsidP="00EB0C99">
            <w:pPr>
              <w:widowControl/>
              <w:autoSpaceDE/>
              <w:autoSpaceDN/>
              <w:jc w:val="center"/>
              <w:rPr>
                <w:rFonts w:ascii="Myriad Pro Light" w:hAnsi="Myriad Pro Light"/>
                <w:sz w:val="18"/>
                <w:szCs w:val="18"/>
              </w:rPr>
            </w:pPr>
          </w:p>
        </w:tc>
        <w:tc>
          <w:tcPr>
            <w:tcW w:w="720" w:type="dxa"/>
          </w:tcPr>
          <w:p w14:paraId="0882DF16" w14:textId="70851E6B" w:rsidR="00EB0C99" w:rsidRPr="00EB0C99" w:rsidRDefault="00573575" w:rsidP="00EB0C99">
            <w:pPr>
              <w:widowControl/>
              <w:autoSpaceDE/>
              <w:autoSpaceDN/>
              <w:jc w:val="center"/>
              <w:rPr>
                <w:rFonts w:ascii="Myriad Pro Light" w:hAnsi="Myriad Pro Light"/>
                <w:sz w:val="18"/>
                <w:szCs w:val="18"/>
              </w:rPr>
            </w:pPr>
            <w:r>
              <w:rPr>
                <w:rFonts w:ascii="Myriad Pro Light" w:hAnsi="Myriad Pro Light"/>
                <w:sz w:val="18"/>
                <w:szCs w:val="18"/>
              </w:rPr>
              <w:t>99.</w:t>
            </w:r>
            <w:r w:rsidR="00A53B92">
              <w:rPr>
                <w:rFonts w:ascii="Myriad Pro Light" w:hAnsi="Myriad Pro Light"/>
                <w:sz w:val="18"/>
                <w:szCs w:val="18"/>
              </w:rPr>
              <w:t>8</w:t>
            </w:r>
          </w:p>
        </w:tc>
        <w:tc>
          <w:tcPr>
            <w:tcW w:w="720" w:type="dxa"/>
          </w:tcPr>
          <w:p w14:paraId="4BADDD86" w14:textId="466E5422" w:rsidR="00EB0C99" w:rsidRPr="00EB0C99" w:rsidRDefault="00573575" w:rsidP="00EB0C99">
            <w:pPr>
              <w:widowControl/>
              <w:autoSpaceDE/>
              <w:autoSpaceDN/>
              <w:jc w:val="center"/>
              <w:rPr>
                <w:rFonts w:ascii="Myriad Pro Light" w:hAnsi="Myriad Pro Light"/>
                <w:sz w:val="18"/>
                <w:szCs w:val="18"/>
              </w:rPr>
            </w:pPr>
            <w:r>
              <w:rPr>
                <w:rFonts w:ascii="Myriad Pro Light" w:hAnsi="Myriad Pro Light"/>
                <w:sz w:val="18"/>
                <w:szCs w:val="18"/>
              </w:rPr>
              <w:t>99.</w:t>
            </w:r>
            <w:r w:rsidR="00A53B92">
              <w:rPr>
                <w:rFonts w:ascii="Myriad Pro Light" w:hAnsi="Myriad Pro Light"/>
                <w:sz w:val="18"/>
                <w:szCs w:val="18"/>
              </w:rPr>
              <w:t>8</w:t>
            </w:r>
          </w:p>
        </w:tc>
        <w:tc>
          <w:tcPr>
            <w:tcW w:w="630" w:type="dxa"/>
          </w:tcPr>
          <w:p w14:paraId="1798C9BD" w14:textId="08009DC7" w:rsidR="00EB0C99" w:rsidRPr="00EB0C99" w:rsidRDefault="00573575" w:rsidP="00EB0C99">
            <w:pPr>
              <w:widowControl/>
              <w:autoSpaceDE/>
              <w:autoSpaceDN/>
              <w:jc w:val="center"/>
              <w:rPr>
                <w:rFonts w:ascii="Myriad Pro Light" w:hAnsi="Myriad Pro Light"/>
                <w:sz w:val="18"/>
                <w:szCs w:val="18"/>
              </w:rPr>
            </w:pPr>
            <w:r>
              <w:rPr>
                <w:rFonts w:ascii="Myriad Pro Light" w:hAnsi="Myriad Pro Light"/>
                <w:sz w:val="18"/>
                <w:szCs w:val="18"/>
              </w:rPr>
              <w:t>99.</w:t>
            </w:r>
            <w:r w:rsidR="00A53B92">
              <w:rPr>
                <w:rFonts w:ascii="Myriad Pro Light" w:hAnsi="Myriad Pro Light"/>
                <w:sz w:val="18"/>
                <w:szCs w:val="18"/>
              </w:rPr>
              <w:t>5</w:t>
            </w:r>
          </w:p>
        </w:tc>
      </w:tr>
      <w:tr w:rsidR="00A27B86" w14:paraId="12684F75" w14:textId="5B8016D3" w:rsidTr="007842AE">
        <w:tc>
          <w:tcPr>
            <w:tcW w:w="3235" w:type="dxa"/>
          </w:tcPr>
          <w:p w14:paraId="7BBFA332" w14:textId="72586EB9" w:rsidR="00A27B86" w:rsidRPr="00EB0C99" w:rsidRDefault="00A27B86" w:rsidP="00EB0C99">
            <w:pPr>
              <w:widowControl/>
              <w:autoSpaceDE/>
              <w:autoSpaceDN/>
              <w:rPr>
                <w:rFonts w:ascii="Myriad Pro Light" w:hAnsi="Myriad Pro Light"/>
                <w:b/>
                <w:bCs/>
                <w:sz w:val="18"/>
                <w:szCs w:val="18"/>
              </w:rPr>
            </w:pPr>
            <w:r w:rsidRPr="00EB0C99">
              <w:rPr>
                <w:rFonts w:ascii="Myriad Pro Light" w:hAnsi="Myriad Pro Light"/>
                <w:b/>
                <w:bCs/>
                <w:sz w:val="18"/>
                <w:szCs w:val="18"/>
              </w:rPr>
              <w:t>Effectiveness Rating:</w:t>
            </w:r>
          </w:p>
        </w:tc>
        <w:tc>
          <w:tcPr>
            <w:tcW w:w="1890" w:type="dxa"/>
            <w:gridSpan w:val="3"/>
          </w:tcPr>
          <w:p w14:paraId="0A66C2D7" w14:textId="4A9CDE08"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A = 1 to 0.99</w:t>
            </w:r>
          </w:p>
        </w:tc>
        <w:tc>
          <w:tcPr>
            <w:tcW w:w="1890" w:type="dxa"/>
            <w:gridSpan w:val="3"/>
          </w:tcPr>
          <w:p w14:paraId="336455AA" w14:textId="7C716F61"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B = 0.989 to 0.95</w:t>
            </w:r>
          </w:p>
        </w:tc>
        <w:tc>
          <w:tcPr>
            <w:tcW w:w="1980" w:type="dxa"/>
            <w:gridSpan w:val="3"/>
          </w:tcPr>
          <w:p w14:paraId="78D805ED" w14:textId="143999B4"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C = 0.949 to 0.80</w:t>
            </w:r>
          </w:p>
        </w:tc>
        <w:tc>
          <w:tcPr>
            <w:tcW w:w="1350" w:type="dxa"/>
            <w:gridSpan w:val="2"/>
          </w:tcPr>
          <w:p w14:paraId="5BF87B36" w14:textId="0CF1C86C" w:rsidR="00A27B86" w:rsidRPr="00EB0C99" w:rsidRDefault="00A27B86" w:rsidP="00EB0C99">
            <w:pPr>
              <w:widowControl/>
              <w:autoSpaceDE/>
              <w:autoSpaceDN/>
              <w:jc w:val="center"/>
              <w:rPr>
                <w:rFonts w:ascii="Myriad Pro Light" w:hAnsi="Myriad Pro Light"/>
                <w:sz w:val="18"/>
                <w:szCs w:val="18"/>
              </w:rPr>
            </w:pPr>
            <w:r>
              <w:rPr>
                <w:rFonts w:ascii="Myriad Pro Light" w:hAnsi="Myriad Pro Light"/>
                <w:sz w:val="18"/>
                <w:szCs w:val="18"/>
              </w:rPr>
              <w:t>D = Below 0.80</w:t>
            </w:r>
          </w:p>
        </w:tc>
      </w:tr>
      <w:bookmarkEnd w:id="7"/>
    </w:tbl>
    <w:p w14:paraId="378F9CDB" w14:textId="3406D86C" w:rsidR="0002077E" w:rsidRDefault="0002077E" w:rsidP="0002077E">
      <w:pPr>
        <w:widowControl/>
        <w:autoSpaceDE/>
        <w:autoSpaceDN/>
        <w:rPr>
          <w:b/>
        </w:rPr>
      </w:pPr>
    </w:p>
    <w:p w14:paraId="2833B206" w14:textId="04954ECB" w:rsidR="00CF39F1" w:rsidRPr="00AE148C" w:rsidRDefault="00573575" w:rsidP="00CF39F1">
      <w:pPr>
        <w:widowControl/>
        <w:numPr>
          <w:ilvl w:val="0"/>
          <w:numId w:val="46"/>
        </w:numPr>
        <w:tabs>
          <w:tab w:val="clear" w:pos="360"/>
          <w:tab w:val="left" w:pos="1440"/>
        </w:tabs>
        <w:autoSpaceDE/>
        <w:autoSpaceDN/>
        <w:ind w:left="1440"/>
        <w:rPr>
          <w:rFonts w:ascii="Myriad Pro Light" w:hAnsi="Myriad Pro Light"/>
        </w:rPr>
      </w:pPr>
      <w:r w:rsidRPr="00AE148C">
        <w:rPr>
          <w:rFonts w:ascii="Myriad Pro Light" w:hAnsi="Myriad Pro Light"/>
        </w:rPr>
        <w:t xml:space="preserve">Louver shall be approved to bear the AMCA Listing Label. The AMCA Listing Label applies to </w:t>
      </w:r>
      <w:r w:rsidR="00AE148C" w:rsidRPr="00EF3CAE">
        <w:rPr>
          <w:rFonts w:ascii="Myriad Pro Light" w:hAnsi="Myriad Pro Light"/>
        </w:rPr>
        <w:t>Wind Borne Debris Impact Louvers for Basic Protection (AMCA 540) and</w:t>
      </w:r>
      <w:r w:rsidR="00AE148C">
        <w:rPr>
          <w:rFonts w:ascii="Myriad Pro Light" w:hAnsi="Myriad Pro Light"/>
        </w:rPr>
        <w:t xml:space="preserve"> </w:t>
      </w:r>
      <w:r w:rsidRPr="00AE148C">
        <w:rPr>
          <w:rFonts w:ascii="Myriad Pro Light" w:hAnsi="Myriad Pro Light"/>
        </w:rPr>
        <w:t xml:space="preserve">High Velocity Wind Driven Rain Resistant Louvers tested in the fully open position that permits airflow through the louver (AMCA 550). Louvers shall comply with wind-driven rain intrusion requirements without the use of a damper. </w:t>
      </w:r>
    </w:p>
    <w:p w14:paraId="05A96CC6" w14:textId="77777777" w:rsidR="00CF39F1" w:rsidRDefault="00CF39F1" w:rsidP="0002077E">
      <w:pPr>
        <w:widowControl/>
        <w:autoSpaceDE/>
        <w:autoSpaceDN/>
        <w:rPr>
          <w:b/>
        </w:rPr>
      </w:pPr>
    </w:p>
    <w:p w14:paraId="692F8A0B" w14:textId="77777777" w:rsidR="00573575" w:rsidRDefault="00573575" w:rsidP="0002077E">
      <w:pPr>
        <w:widowControl/>
        <w:autoSpaceDE/>
        <w:autoSpaceDN/>
        <w:rPr>
          <w:b/>
        </w:rPr>
      </w:pPr>
    </w:p>
    <w:p w14:paraId="6AE3653F" w14:textId="77777777" w:rsidR="00573575" w:rsidRPr="0002077E" w:rsidRDefault="00573575" w:rsidP="0002077E">
      <w:pPr>
        <w:widowControl/>
        <w:autoSpaceDE/>
        <w:autoSpaceDN/>
        <w:rPr>
          <w:b/>
        </w:rPr>
      </w:pPr>
    </w:p>
    <w:p w14:paraId="542F2EE0" w14:textId="54869E6A" w:rsidR="00707441" w:rsidRPr="00573575" w:rsidRDefault="00707441" w:rsidP="00573575">
      <w:pPr>
        <w:pStyle w:val="ListParagraph"/>
        <w:widowControl/>
        <w:numPr>
          <w:ilvl w:val="1"/>
          <w:numId w:val="8"/>
        </w:numPr>
        <w:tabs>
          <w:tab w:val="clear" w:pos="360"/>
          <w:tab w:val="num" w:pos="18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b/>
        </w:rPr>
      </w:pPr>
      <w:bookmarkStart w:id="10" w:name="_Hlk79488318"/>
      <w:bookmarkEnd w:id="9"/>
      <w:r w:rsidRPr="00573575">
        <w:rPr>
          <w:rFonts w:ascii="Myriad Pro Light" w:hAnsi="Myriad Pro Light"/>
          <w:b/>
        </w:rPr>
        <w:t>Finishes</w:t>
      </w:r>
    </w:p>
    <w:p w14:paraId="31261839" w14:textId="54A01D03" w:rsidR="00707441" w:rsidRPr="00C61541" w:rsidRDefault="00707441" w:rsidP="00573575">
      <w:pPr>
        <w:widowControl/>
        <w:numPr>
          <w:ilvl w:val="0"/>
          <w:numId w:val="14"/>
        </w:numPr>
        <w:tabs>
          <w:tab w:val="clear" w:pos="900"/>
          <w:tab w:val="left" w:pos="36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81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w:t>
      </w:r>
      <w:bookmarkStart w:id="11" w:name="_Hlk125445234"/>
      <w:r w:rsidR="0002077E">
        <w:t>Factory assembled prior to factory applied finish</w:t>
      </w:r>
      <w:bookmarkEnd w:id="11"/>
      <w:r w:rsidR="0054100A">
        <w:t xml:space="preserve">. </w:t>
      </w:r>
      <w:r w:rsidRPr="00C61541">
        <w:rPr>
          <w:rFonts w:ascii="Myriad Pro Light" w:hAnsi="Myriad Pro Light"/>
        </w:rPr>
        <w:t xml:space="preserve">Protect finishes on exposed surfaces prior to shipment. Remove scratches and blemishes from exposed surfaces that will be visible after completing finishing process.  </w:t>
      </w:r>
      <w:r w:rsidRPr="00C61541">
        <w:rPr>
          <w:rFonts w:ascii="Myriad Pro Light" w:hAnsi="Myriad Pro Light"/>
        </w:rPr>
        <w:tab/>
        <w:t>Provide color as indicated or, if not otherwise indicated, as selected by architect.</w:t>
      </w:r>
    </w:p>
    <w:p w14:paraId="1D7C1C2D" w14:textId="67C2DF89" w:rsidR="00707441" w:rsidRPr="00C61541" w:rsidRDefault="00707441" w:rsidP="00573575">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81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54100A" w:rsidRPr="00C61541">
        <w:rPr>
          <w:rFonts w:ascii="Myriad Pro Light" w:hAnsi="Myriad Pro Light"/>
        </w:rPr>
        <w:t xml:space="preserve">. </w:t>
      </w:r>
      <w:r w:rsidRPr="00C61541">
        <w:rPr>
          <w:rFonts w:ascii="Myriad Pro Light" w:hAnsi="Myriad Pro Light"/>
        </w:rPr>
        <w:t>Finish thickness to be 1.5 to 3.0 mils</w:t>
      </w:r>
      <w:r w:rsidR="0054100A" w:rsidRPr="00C61541">
        <w:rPr>
          <w:rFonts w:ascii="Myriad Pro Light" w:hAnsi="Myriad Pro Light"/>
        </w:rPr>
        <w:t xml:space="preserve">. </w:t>
      </w:r>
    </w:p>
    <w:p w14:paraId="3D51992E" w14:textId="22E11FC0" w:rsidR="00707441" w:rsidRPr="00C61541" w:rsidRDefault="00707441" w:rsidP="00573575">
      <w:pPr>
        <w:pStyle w:val="ListParagraph"/>
        <w:widowControl/>
        <w:numPr>
          <w:ilvl w:val="0"/>
          <w:numId w:val="23"/>
        </w:numPr>
        <w:autoSpaceDE/>
        <w:autoSpaceDN/>
        <w:ind w:left="1440"/>
        <w:rPr>
          <w:rFonts w:ascii="Myriad Pro Light" w:hAnsi="Myriad Pro Light"/>
        </w:rPr>
      </w:pPr>
      <w:r w:rsidRPr="00C61541">
        <w:rPr>
          <w:rFonts w:ascii="Myriad Pro Light" w:hAnsi="Myriad Pro Light"/>
        </w:rPr>
        <w:t>Finish to allow zero VOCs to be emitted into facility of application or at job site</w:t>
      </w:r>
      <w:r w:rsidR="0054100A" w:rsidRPr="00C61541">
        <w:rPr>
          <w:rFonts w:ascii="Myriad Pro Light" w:hAnsi="Myriad Pro Light"/>
        </w:rPr>
        <w:t xml:space="preserve">. </w:t>
      </w:r>
    </w:p>
    <w:p w14:paraId="7E6E4157" w14:textId="77777777" w:rsidR="00707441" w:rsidRPr="00C61541" w:rsidRDefault="00707441" w:rsidP="00573575">
      <w:pPr>
        <w:pStyle w:val="ListParagraph"/>
        <w:widowControl/>
        <w:numPr>
          <w:ilvl w:val="0"/>
          <w:numId w:val="23"/>
        </w:numPr>
        <w:autoSpaceDE/>
        <w:autoSpaceDN/>
        <w:ind w:left="1440"/>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573575">
      <w:pPr>
        <w:pStyle w:val="ListParagraph"/>
        <w:widowControl/>
        <w:numPr>
          <w:ilvl w:val="0"/>
          <w:numId w:val="23"/>
        </w:numPr>
        <w:autoSpaceDE/>
        <w:autoSpaceDN/>
        <w:ind w:left="1440"/>
        <w:rPr>
          <w:rFonts w:ascii="Myriad Pro Light" w:hAnsi="Myriad Pro Light"/>
        </w:rPr>
      </w:pPr>
      <w:r w:rsidRPr="00C61541">
        <w:rPr>
          <w:rFonts w:ascii="Myriad Pro Light" w:hAnsi="Myriad Pro Light"/>
        </w:rPr>
        <w:t>Furnish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64442C61" w14:textId="77777777" w:rsidR="001B41EF" w:rsidRDefault="001B41EF"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6F80D7B" w14:textId="0FDF9CB9" w:rsidR="001B41EF" w:rsidRPr="00303BDE" w:rsidRDefault="001B41EF" w:rsidP="001B41E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810" w:hanging="360"/>
        <w:rPr>
          <w:rStyle w:val="markedcontent"/>
          <w:rFonts w:ascii="Myriad Pro Light" w:hAnsi="Myriad Pro Light" w:cs="Arial"/>
        </w:rPr>
      </w:pPr>
      <w:r>
        <w:rPr>
          <w:rStyle w:val="markedcontent"/>
          <w:rFonts w:ascii="Myriad Pro Light" w:hAnsi="Myriad Pro Light" w:cs="Arial"/>
        </w:rPr>
        <w:t>B.</w:t>
      </w:r>
      <w:r w:rsidRPr="00303BDE">
        <w:rPr>
          <w:rStyle w:val="markedcontent"/>
          <w:rFonts w:ascii="Myriad Pro Light" w:hAnsi="Myriad Pro Light" w:cs="Arial"/>
        </w:rPr>
        <w:t xml:space="preserve"> </w:t>
      </w:r>
      <w:r>
        <w:rPr>
          <w:rStyle w:val="markedcontent"/>
          <w:rFonts w:ascii="Myriad Pro Light" w:hAnsi="Myriad Pro Light" w:cs="Arial"/>
        </w:rPr>
        <w:t xml:space="preserve">   </w:t>
      </w:r>
      <w:r w:rsidRPr="00303BDE">
        <w:rPr>
          <w:rStyle w:val="markedcontent"/>
          <w:rFonts w:ascii="Myriad Pro Light" w:hAnsi="Myriad Pro Light" w:cs="Arial"/>
        </w:rPr>
        <w:t>Wood Grain Powder Coat Finish is durable, with superior scratch and fade resistance. Available in 1</w:t>
      </w:r>
      <w:r>
        <w:rPr>
          <w:rStyle w:val="markedcontent"/>
          <w:rFonts w:ascii="Myriad Pro Light" w:hAnsi="Myriad Pro Light" w:cs="Arial"/>
        </w:rPr>
        <w:t>1</w:t>
      </w:r>
      <w:r w:rsidRPr="00303BDE">
        <w:rPr>
          <w:rStyle w:val="markedcontent"/>
          <w:rFonts w:ascii="Myriad Pro Light" w:hAnsi="Myriad Pro Light" w:cs="Arial"/>
        </w:rPr>
        <w:t xml:space="preserve"> standard wood grain patterns with textured finish.</w:t>
      </w:r>
    </w:p>
    <w:p w14:paraId="1529F3AA" w14:textId="77777777" w:rsidR="001B41EF" w:rsidRPr="00132C6A" w:rsidRDefault="001B41EF" w:rsidP="001B41E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05757B48" w14:textId="77777777" w:rsidR="001B41EF" w:rsidRPr="000808E4" w:rsidRDefault="001B41EF" w:rsidP="001B41EF">
      <w:pPr>
        <w:pStyle w:val="BodyText"/>
        <w:widowControl/>
        <w:numPr>
          <w:ilvl w:val="0"/>
          <w:numId w:val="43"/>
        </w:numPr>
        <w:autoSpaceDE/>
        <w:autoSpaceDN/>
        <w:spacing w:line="244" w:lineRule="auto"/>
        <w:ind w:left="1440" w:right="113"/>
        <w:jc w:val="both"/>
        <w:rPr>
          <w:rFonts w:ascii="Myriad Pro Light" w:hAnsi="Myriad Pro Light"/>
          <w:color w:val="231F20"/>
          <w:sz w:val="22"/>
          <w:szCs w:val="22"/>
        </w:rPr>
      </w:pPr>
      <w:bookmarkStart w:id="12" w:name="_Hlk79411396"/>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07072751" w14:textId="77777777" w:rsidR="001B41EF" w:rsidRPr="000808E4" w:rsidRDefault="001B41EF" w:rsidP="001B41EF">
      <w:pPr>
        <w:pStyle w:val="ListParagraph"/>
        <w:widowControl/>
        <w:numPr>
          <w:ilvl w:val="0"/>
          <w:numId w:val="43"/>
        </w:numPr>
        <w:autoSpaceDE/>
        <w:autoSpaceDN/>
        <w:ind w:left="1440"/>
        <w:rPr>
          <w:rFonts w:ascii="Myriad Pro Light" w:hAnsi="Myriad Pro Light" w:cs="Times New Roman"/>
          <w:color w:val="231F20"/>
        </w:rPr>
      </w:pPr>
      <w:r w:rsidRPr="003A5214">
        <w:rPr>
          <w:rFonts w:ascii="Myriad Pro Light" w:hAnsi="Myriad Pro Light" w:cs="Times New Roman"/>
          <w:color w:val="231F20"/>
        </w:rPr>
        <w:t>Bonded Sublimated Film Finishes: Wood finish use a polyurethane powder coat with ink based wood grain patterns sublimated into the base powder effectively tattooing the powder. The combined effect creates all the aesthetic aspects of real wood while offering the same environmental advantages of powder coated finishes.</w:t>
      </w:r>
    </w:p>
    <w:p w14:paraId="387BFDB5" w14:textId="77777777" w:rsidR="001B41EF" w:rsidRPr="001B41EF" w:rsidRDefault="001B41EF" w:rsidP="001B41EF">
      <w:pPr>
        <w:pStyle w:val="ListParagraph"/>
        <w:widowControl/>
        <w:numPr>
          <w:ilvl w:val="0"/>
          <w:numId w:val="43"/>
        </w:numPr>
        <w:autoSpaceDE/>
        <w:autoSpaceDN/>
        <w:ind w:left="1440"/>
        <w:rPr>
          <w:rFonts w:ascii="Myriad Pro Light" w:hAnsi="Myriad Pro Light" w:cs="Times New Roman"/>
          <w:color w:val="231F20"/>
        </w:rPr>
      </w:pPr>
      <w:r w:rsidRPr="000808E4">
        <w:rPr>
          <w:rFonts w:ascii="Myriad Pro Light" w:hAnsi="Myriad Pro Light"/>
        </w:rPr>
        <w:lastRenderedPageBreak/>
        <w:t>Furnish manufacturers ten (10) year warranty for finish for gloss and color retention</w:t>
      </w:r>
      <w:r w:rsidRPr="000808E4">
        <w:rPr>
          <w:rFonts w:ascii="Myriad Pro" w:hAnsi="Myriad Pro"/>
        </w:rPr>
        <w:t>.</w:t>
      </w:r>
      <w:bookmarkEnd w:id="12"/>
    </w:p>
    <w:p w14:paraId="777656A6" w14:textId="77777777" w:rsidR="001B41EF" w:rsidRDefault="001B41EF" w:rsidP="001B41EF">
      <w:pPr>
        <w:widowControl/>
        <w:autoSpaceDE/>
        <w:autoSpaceDN/>
        <w:rPr>
          <w:rFonts w:ascii="Myriad Pro Light" w:hAnsi="Myriad Pro Light" w:cs="Times New Roman"/>
          <w:color w:val="231F20"/>
        </w:rPr>
      </w:pPr>
    </w:p>
    <w:p w14:paraId="40A6FC6C" w14:textId="11293F69" w:rsidR="001B41EF" w:rsidRPr="001B41EF" w:rsidRDefault="001B41EF" w:rsidP="001B41EF">
      <w:pPr>
        <w:widowControl/>
        <w:autoSpaceDE/>
        <w:autoSpaceDN/>
        <w:jc w:val="center"/>
        <w:rPr>
          <w:rFonts w:ascii="Myriad Pro Light" w:hAnsi="Myriad Pro Light" w:cs="Times New Roman"/>
          <w:color w:val="231F20"/>
        </w:rPr>
      </w:pPr>
      <w:r>
        <w:rPr>
          <w:rFonts w:ascii="Myriad Pro Light" w:hAnsi="Myriad Pro Light" w:cs="Times New Roman"/>
          <w:color w:val="231F20"/>
        </w:rPr>
        <w:t>OR</w:t>
      </w:r>
    </w:p>
    <w:p w14:paraId="75E2DB58" w14:textId="77777777" w:rsidR="001B41EF" w:rsidRPr="00C61541" w:rsidRDefault="001B41EF"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66F2FB79" w:rsidR="00707441" w:rsidRPr="00A27B86" w:rsidRDefault="00707441" w:rsidP="001B41EF">
      <w:pPr>
        <w:pStyle w:val="ListParagraph"/>
        <w:numPr>
          <w:ilvl w:val="0"/>
          <w:numId w:val="14"/>
        </w:num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810"/>
        <w:rPr>
          <w:rFonts w:ascii="Myriad Pro Light" w:hAnsi="Myriad Pro Light"/>
        </w:rPr>
      </w:pPr>
      <w:bookmarkStart w:id="13" w:name="_Hlk79502750"/>
      <w:r w:rsidRPr="00A27B86">
        <w:rPr>
          <w:rFonts w:ascii="Myriad Pro Light" w:hAnsi="Myriad Pro Light"/>
        </w:rPr>
        <w:t>Three Coat Fluorocarbon Coating</w:t>
      </w:r>
    </w:p>
    <w:p w14:paraId="6A1BC3F4" w14:textId="77777777" w:rsidR="00707441" w:rsidRPr="00C61541" w:rsidRDefault="00707441" w:rsidP="001B41EF">
      <w:pPr>
        <w:widowControl/>
        <w:numPr>
          <w:ilvl w:val="1"/>
          <w:numId w:val="19"/>
        </w:numPr>
        <w:autoSpaceDE/>
        <w:autoSpaceDN/>
        <w:ind w:left="1440"/>
        <w:rPr>
          <w:rFonts w:ascii="Myriad Pro Light" w:hAnsi="Myriad Pro Light"/>
        </w:rPr>
      </w:pPr>
      <w:r w:rsidRPr="00C61541">
        <w:rPr>
          <w:rFonts w:ascii="Myriad Pro Light" w:hAnsi="Myriad Pro Light"/>
        </w:rPr>
        <w:t>Louvers to be finished with a minimum 1.4 mil (0.035mm) thick full strength 70% resin, 3 coat Fluoropolymer system.</w:t>
      </w:r>
    </w:p>
    <w:p w14:paraId="463953C3" w14:textId="3D01FE61" w:rsidR="00707441" w:rsidRPr="00C61541" w:rsidRDefault="00707441" w:rsidP="001B41EF">
      <w:pPr>
        <w:widowControl/>
        <w:numPr>
          <w:ilvl w:val="1"/>
          <w:numId w:val="19"/>
        </w:numPr>
        <w:autoSpaceDE/>
        <w:autoSpaceDN/>
        <w:ind w:left="1440"/>
        <w:rPr>
          <w:rFonts w:ascii="Myriad Pro Light" w:hAnsi="Myriad Pro Light"/>
        </w:rPr>
      </w:pPr>
      <w:r w:rsidRPr="00C61541">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1B41EF">
      <w:pPr>
        <w:widowControl/>
        <w:numPr>
          <w:ilvl w:val="1"/>
          <w:numId w:val="19"/>
        </w:numPr>
        <w:autoSpaceDE/>
        <w:autoSpaceDN/>
        <w:ind w:left="1440"/>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2297ACD0" w:rsidR="00707441" w:rsidRPr="00A27B86" w:rsidRDefault="00A27B86" w:rsidP="001B41EF">
      <w:pPr>
        <w:pStyle w:val="ListParagraph"/>
        <w:widowControl/>
        <w:numPr>
          <w:ilvl w:val="0"/>
          <w:numId w:val="14"/>
        </w:numPr>
        <w:tabs>
          <w:tab w:val="clear" w:pos="900"/>
          <w:tab w:val="left" w:pos="720"/>
          <w:tab w:val="left" w:pos="990"/>
          <w:tab w:val="left" w:pos="1440"/>
          <w:tab w:val="center" w:pos="3600"/>
          <w:tab w:val="center" w:pos="4320"/>
          <w:tab w:val="center" w:pos="5040"/>
          <w:tab w:val="center" w:pos="5760"/>
          <w:tab w:val="center" w:pos="6480"/>
          <w:tab w:val="center" w:pos="7200"/>
          <w:tab w:val="center" w:pos="7920"/>
          <w:tab w:val="center" w:pos="8640"/>
        </w:tabs>
        <w:autoSpaceDE/>
        <w:autoSpaceDN/>
        <w:ind w:hanging="450"/>
        <w:rPr>
          <w:rFonts w:ascii="Myriad Pro Light" w:hAnsi="Myriad Pro Light"/>
        </w:rPr>
      </w:pPr>
      <w:r>
        <w:rPr>
          <w:rFonts w:ascii="Myriad Pro Light" w:hAnsi="Myriad Pro Light"/>
        </w:rPr>
        <w:t xml:space="preserve"> </w:t>
      </w:r>
      <w:r w:rsidR="001B41EF">
        <w:rPr>
          <w:rFonts w:ascii="Myriad Pro Light" w:hAnsi="Myriad Pro Light"/>
        </w:rPr>
        <w:t xml:space="preserve">  </w:t>
      </w:r>
      <w:r w:rsidR="00707441" w:rsidRPr="00A27B86">
        <w:rPr>
          <w:rFonts w:ascii="Myriad Pro Light" w:hAnsi="Myriad Pro Light"/>
        </w:rPr>
        <w:t>Two Coat Fluorocarbon Coating</w:t>
      </w:r>
    </w:p>
    <w:p w14:paraId="654C82F1" w14:textId="77777777" w:rsidR="00707441" w:rsidRPr="00C61541" w:rsidRDefault="00707441" w:rsidP="001B41EF">
      <w:pPr>
        <w:widowControl/>
        <w:numPr>
          <w:ilvl w:val="1"/>
          <w:numId w:val="20"/>
        </w:numPr>
        <w:autoSpaceDE/>
        <w:autoSpaceDN/>
        <w:ind w:left="1440"/>
        <w:rPr>
          <w:rFonts w:ascii="Myriad Pro Light" w:hAnsi="Myriad Pro Light"/>
        </w:rPr>
      </w:pPr>
      <w:r w:rsidRPr="00C61541">
        <w:rPr>
          <w:rFonts w:ascii="Myriad Pro Light" w:hAnsi="Myriad Pro Light"/>
        </w:rPr>
        <w:t>Louvers to be finished with a minimum 1.0 mil (0.025mm) thick full strength 70% resin, 2 coat Fluoropolymer system.</w:t>
      </w:r>
    </w:p>
    <w:p w14:paraId="434852BC" w14:textId="77777777" w:rsidR="00707441" w:rsidRPr="00C61541" w:rsidRDefault="00707441" w:rsidP="001B41EF">
      <w:pPr>
        <w:widowControl/>
        <w:numPr>
          <w:ilvl w:val="1"/>
          <w:numId w:val="20"/>
        </w:numPr>
        <w:tabs>
          <w:tab w:val="clear" w:pos="1800"/>
        </w:tabs>
        <w:autoSpaceDE/>
        <w:autoSpaceDN/>
        <w:ind w:left="1440"/>
        <w:rPr>
          <w:rFonts w:ascii="Myriad Pro Light" w:hAnsi="Myriad Pro Light"/>
        </w:rPr>
      </w:pPr>
      <w:r w:rsidRPr="00C61541">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1B41EF">
      <w:pPr>
        <w:widowControl/>
        <w:numPr>
          <w:ilvl w:val="1"/>
          <w:numId w:val="20"/>
        </w:numPr>
        <w:autoSpaceDE/>
        <w:autoSpaceDN/>
        <w:ind w:left="1440"/>
        <w:rPr>
          <w:rFonts w:ascii="Myriad Pro Light" w:hAnsi="Myriad Pro Light"/>
        </w:rPr>
      </w:pPr>
      <w:r w:rsidRPr="00C61541">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6076EE5F" w:rsidR="00707441" w:rsidRPr="00A27B86" w:rsidRDefault="00707441" w:rsidP="001B41EF">
      <w:pPr>
        <w:pStyle w:val="ListParagraph"/>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hanging="450"/>
        <w:rPr>
          <w:rFonts w:ascii="Myriad Pro Light" w:hAnsi="Myriad Pro Light"/>
        </w:rPr>
      </w:pPr>
      <w:r w:rsidRPr="00A27B86">
        <w:rPr>
          <w:rFonts w:ascii="Myriad Pro Light" w:hAnsi="Myriad Pro Light"/>
        </w:rPr>
        <w:t>Clear Anodize</w:t>
      </w:r>
    </w:p>
    <w:p w14:paraId="204D89A3" w14:textId="653E5C46" w:rsidR="00707441" w:rsidRPr="00C61541" w:rsidRDefault="00707441" w:rsidP="001B41EF">
      <w:pPr>
        <w:widowControl/>
        <w:numPr>
          <w:ilvl w:val="1"/>
          <w:numId w:val="21"/>
        </w:numPr>
        <w:autoSpaceDE/>
        <w:autoSpaceDN/>
        <w:ind w:left="1440"/>
        <w:rPr>
          <w:rFonts w:ascii="Myriad Pro Light" w:hAnsi="Myriad Pro Light"/>
        </w:rPr>
      </w:pPr>
      <w:r w:rsidRPr="00C61541">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C61541" w:rsidRDefault="00707441" w:rsidP="001B41EF">
      <w:pPr>
        <w:widowControl/>
        <w:numPr>
          <w:ilvl w:val="1"/>
          <w:numId w:val="21"/>
        </w:numPr>
        <w:autoSpaceDE/>
        <w:autoSpaceDN/>
        <w:ind w:left="1440"/>
        <w:rPr>
          <w:rFonts w:ascii="Myriad Pro Light" w:hAnsi="Myriad Pro Light"/>
        </w:rPr>
      </w:pPr>
      <w:r w:rsidRPr="00C61541">
        <w:rPr>
          <w:rFonts w:ascii="Myriad Pro Light" w:hAnsi="Myriad Pro Light"/>
        </w:rPr>
        <w:t xml:space="preserve">The thickness of the coating shall be tested in accordance with ASTM B244-68. </w:t>
      </w:r>
    </w:p>
    <w:p w14:paraId="50015F96" w14:textId="77777777" w:rsidR="00707441" w:rsidRPr="00C61541" w:rsidRDefault="00707441" w:rsidP="001B41EF">
      <w:pPr>
        <w:widowControl/>
        <w:numPr>
          <w:ilvl w:val="1"/>
          <w:numId w:val="21"/>
        </w:numPr>
        <w:tabs>
          <w:tab w:val="clear" w:pos="1800"/>
        </w:tabs>
        <w:autoSpaceDE/>
        <w:autoSpaceDN/>
        <w:ind w:left="1440"/>
        <w:rPr>
          <w:rFonts w:ascii="Myriad Pro Light" w:hAnsi="Myriad Pro Light"/>
        </w:rPr>
      </w:pPr>
      <w:r w:rsidRPr="00C61541">
        <w:rPr>
          <w:rFonts w:ascii="Myriad Pro Light" w:hAnsi="Myriad Pro Light"/>
        </w:rPr>
        <w:t>The coating shall be sealed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170EDE8D" w:rsidR="00707441" w:rsidRPr="00A27B86" w:rsidRDefault="00707441" w:rsidP="001B41EF">
      <w:pPr>
        <w:pStyle w:val="ListParagraph"/>
        <w:widowControl/>
        <w:numPr>
          <w:ilvl w:val="0"/>
          <w:numId w:val="14"/>
        </w:numPr>
        <w:tabs>
          <w:tab w:val="left" w:pos="45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A27B86">
        <w:rPr>
          <w:rFonts w:ascii="Myriad Pro Light" w:hAnsi="Myriad Pro Light"/>
        </w:rPr>
        <w:t>Bronze Anodic</w:t>
      </w:r>
    </w:p>
    <w:p w14:paraId="728E57E6" w14:textId="77777777" w:rsidR="00707441" w:rsidRPr="00C61541" w:rsidRDefault="00707441" w:rsidP="001B41EF">
      <w:pPr>
        <w:widowControl/>
        <w:numPr>
          <w:ilvl w:val="1"/>
          <w:numId w:val="22"/>
        </w:numPr>
        <w:autoSpaceDE/>
        <w:autoSpaceDN/>
        <w:ind w:left="1440"/>
        <w:rPr>
          <w:rFonts w:ascii="Myriad Pro Light" w:hAnsi="Myriad Pro Light"/>
        </w:rPr>
      </w:pPr>
      <w:r w:rsidRPr="00C61541">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C61541" w:rsidRDefault="00707441" w:rsidP="001B41EF">
      <w:pPr>
        <w:widowControl/>
        <w:numPr>
          <w:ilvl w:val="1"/>
          <w:numId w:val="22"/>
        </w:numPr>
        <w:autoSpaceDE/>
        <w:autoSpaceDN/>
        <w:ind w:left="1440"/>
        <w:rPr>
          <w:rFonts w:ascii="Myriad Pro Light" w:hAnsi="Myriad Pro Light"/>
        </w:rPr>
      </w:pPr>
      <w:r w:rsidRPr="00C61541">
        <w:rPr>
          <w:rFonts w:ascii="Myriad Pro Light" w:hAnsi="Myriad Pro Light"/>
        </w:rPr>
        <w:t>The thickness of the coating shall be tested in accordance with ASTM B244-68.</w:t>
      </w:r>
    </w:p>
    <w:p w14:paraId="557A2C00" w14:textId="43017B5B" w:rsidR="00A27B86" w:rsidRDefault="00707441" w:rsidP="001B41EF">
      <w:pPr>
        <w:widowControl/>
        <w:numPr>
          <w:ilvl w:val="1"/>
          <w:numId w:val="22"/>
        </w:numPr>
        <w:autoSpaceDE/>
        <w:autoSpaceDN/>
        <w:ind w:left="1440"/>
        <w:rPr>
          <w:rFonts w:ascii="Myriad Pro Light" w:hAnsi="Myriad Pro Light"/>
        </w:rPr>
      </w:pPr>
      <w:r w:rsidRPr="00C61541">
        <w:rPr>
          <w:rFonts w:ascii="Myriad Pro Light" w:hAnsi="Myriad Pro Light"/>
        </w:rPr>
        <w:t>The coating shall be sealed to pass the ASTM B136-77 Modified Dye Stain Test.</w:t>
      </w:r>
    </w:p>
    <w:p w14:paraId="75EEDB5B" w14:textId="77777777" w:rsidR="001B41EF" w:rsidRDefault="001B41EF" w:rsidP="001B41EF">
      <w:pPr>
        <w:widowControl/>
        <w:autoSpaceDE/>
        <w:autoSpaceDN/>
        <w:ind w:left="1440"/>
        <w:rPr>
          <w:rFonts w:ascii="Myriad Pro Light" w:hAnsi="Myriad Pro Light"/>
        </w:rPr>
      </w:pPr>
    </w:p>
    <w:p w14:paraId="30A95174" w14:textId="77777777" w:rsidR="001B41EF" w:rsidRPr="00E33ABF" w:rsidRDefault="001B41EF" w:rsidP="001B41EF">
      <w:pPr>
        <w:widowControl/>
        <w:numPr>
          <w:ilvl w:val="1"/>
          <w:numId w:val="7"/>
        </w:numPr>
        <w:tabs>
          <w:tab w:val="clear" w:pos="360"/>
        </w:tabs>
        <w:autoSpaceDE/>
        <w:autoSpaceDN/>
        <w:ind w:left="900" w:hanging="540"/>
        <w:rPr>
          <w:rFonts w:ascii="Myriad Pro Light" w:hAnsi="Myriad Pro Light" w:cs="Arial"/>
          <w:b/>
        </w:rPr>
      </w:pPr>
      <w:r w:rsidRPr="00E33ABF">
        <w:rPr>
          <w:rFonts w:ascii="Myriad Pro Light" w:hAnsi="Myriad Pro Light" w:cs="Arial"/>
          <w:b/>
        </w:rPr>
        <w:t>Bird Screens</w:t>
      </w:r>
    </w:p>
    <w:p w14:paraId="6AA6926D" w14:textId="4288E393" w:rsidR="001B41EF" w:rsidRPr="00E33ABF" w:rsidRDefault="001B41EF" w:rsidP="001B41EF">
      <w:pPr>
        <w:widowControl/>
        <w:numPr>
          <w:ilvl w:val="0"/>
          <w:numId w:val="1"/>
        </w:numPr>
        <w:tabs>
          <w:tab w:val="left" w:pos="360"/>
          <w:tab w:val="left" w:pos="108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rPr>
      </w:pPr>
      <w:r w:rsidRPr="00E33ABF">
        <w:rPr>
          <w:rFonts w:ascii="Myriad Pro Light" w:hAnsi="Myriad Pro Light" w:cs="Arial"/>
        </w:rPr>
        <w:t>Unless otherwise indicated, all louvers to be furnished with mill finish bird or insect screens.</w:t>
      </w:r>
    </w:p>
    <w:p w14:paraId="134C3DC9" w14:textId="77777777" w:rsidR="001B41EF" w:rsidRPr="00E33ABF" w:rsidRDefault="001B41EF" w:rsidP="001B41EF">
      <w:pPr>
        <w:pStyle w:val="PlainText"/>
        <w:numPr>
          <w:ilvl w:val="0"/>
          <w:numId w:val="11"/>
        </w:numPr>
        <w:overflowPunct/>
        <w:autoSpaceDE/>
        <w:autoSpaceDN/>
        <w:adjustRightInd/>
        <w:ind w:left="900"/>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6EEB07DB" w14:textId="77777777" w:rsidR="001B41EF" w:rsidRPr="00E33ABF" w:rsidRDefault="001B41EF" w:rsidP="001B41E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49995378" w14:textId="77777777" w:rsidR="001B41EF" w:rsidRPr="00E33ABF" w:rsidRDefault="001B41EF" w:rsidP="001B41E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A2406A0" w14:textId="77777777" w:rsidR="001B41EF" w:rsidRPr="00E33ABF" w:rsidRDefault="001B41EF" w:rsidP="001B41EF">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31EEE68" w14:textId="77777777" w:rsidR="001B41EF" w:rsidRPr="00E33ABF" w:rsidRDefault="001B41EF" w:rsidP="001B41EF">
      <w:pPr>
        <w:pStyle w:val="PlainText"/>
        <w:numPr>
          <w:ilvl w:val="0"/>
          <w:numId w:val="12"/>
        </w:numPr>
        <w:overflowPunct/>
        <w:autoSpaceDE/>
        <w:autoSpaceDN/>
        <w:adjustRightInd/>
        <w:ind w:left="900"/>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6A894F05" w14:textId="77777777" w:rsidR="001B41EF" w:rsidRPr="001B41EF" w:rsidRDefault="001B41EF" w:rsidP="001B41EF">
      <w:pPr>
        <w:widowControl/>
        <w:autoSpaceDE/>
        <w:autoSpaceDN/>
        <w:rPr>
          <w:rFonts w:ascii="Myriad Pro Light" w:hAnsi="Myriad Pro Light"/>
        </w:rPr>
      </w:pP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C61541" w:rsidRDefault="008F3963" w:rsidP="001B41EF">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900" w:hanging="540"/>
        <w:rPr>
          <w:rFonts w:ascii="Myriad Pro Light" w:hAnsi="Myriad Pro Light" w:cs="Arial"/>
          <w:b/>
        </w:rPr>
      </w:pPr>
      <w:r w:rsidRPr="00C61541">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2BC78548" w14:textId="77777777" w:rsidR="00A27B86" w:rsidRDefault="00694F5D" w:rsidP="00694F5D">
      <w:pPr>
        <w:pStyle w:val="Default"/>
        <w:numPr>
          <w:ilvl w:val="0"/>
          <w:numId w:val="9"/>
        </w:numPr>
        <w:ind w:left="921"/>
        <w:rPr>
          <w:rFonts w:ascii="Myriad Pro Light" w:hAnsi="Myriad Pro Light"/>
          <w:sz w:val="22"/>
          <w:szCs w:val="22"/>
        </w:rPr>
      </w:pPr>
      <w:bookmarkStart w:id="14" w:name="_Hlk78378633"/>
      <w:bookmarkStart w:id="15" w:name="_Hlk79488146"/>
      <w:r w:rsidRPr="00C61541">
        <w:rPr>
          <w:rFonts w:ascii="Myriad Pro Light" w:hAnsi="Myriad Pro Light"/>
          <w:sz w:val="22"/>
          <w:szCs w:val="22"/>
        </w:rPr>
        <w:t xml:space="preserve">Furnish as specified and where indicated on the drawings. Blank- off panel systems to be fabricated and installed on the louver by the louver manufacturer. </w:t>
      </w:r>
    </w:p>
    <w:p w14:paraId="1D372299" w14:textId="404B8203" w:rsidR="00694F5D" w:rsidRPr="00A27B86" w:rsidRDefault="00694F5D" w:rsidP="00A27B86">
      <w:pPr>
        <w:pStyle w:val="Default"/>
        <w:rPr>
          <w:rFonts w:ascii="Myriad Pro Light" w:hAnsi="Myriad Pro Light"/>
          <w:sz w:val="22"/>
          <w:szCs w:val="22"/>
        </w:rPr>
      </w:pPr>
      <w:r w:rsidRPr="00A27B86">
        <w:rPr>
          <w:rFonts w:ascii="Myriad Pro Light" w:hAnsi="Myriad Pro Light"/>
          <w:sz w:val="22"/>
          <w:szCs w:val="22"/>
        </w:rPr>
        <w:t xml:space="preserve">   </w:t>
      </w:r>
    </w:p>
    <w:p w14:paraId="67370F96" w14:textId="6EF4C216"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sealed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54100A"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6CC0D20C" w14:textId="51F06F60" w:rsidR="00694F5D" w:rsidRPr="00A27B86" w:rsidRDefault="00694F5D" w:rsidP="00A27B86">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Bird/insect screen shall be installed directly the back of the louver frame in between the louver and Blank- off system.</w:t>
      </w:r>
      <w:r w:rsidR="00A27B86">
        <w:rPr>
          <w:rFonts w:ascii="Myriad Pro Light" w:eastAsia="Times New Roman" w:hAnsi="Myriad Pro Light" w:cs="Times New Roman"/>
        </w:rPr>
        <w:t xml:space="preserve"> </w:t>
      </w:r>
      <w:r w:rsidRPr="00A27B86">
        <w:rPr>
          <w:rFonts w:ascii="Myriad Pro Light" w:eastAsia="Times New Roman" w:hAnsi="Myriad Pro Light" w:cs="Times New Roman"/>
        </w:rPr>
        <w:t>Includes in-house quality control testing.</w:t>
      </w:r>
    </w:p>
    <w:p w14:paraId="0B3146FB" w14:textId="77777777" w:rsidR="00694F5D" w:rsidRPr="00C61541" w:rsidRDefault="00694F5D" w:rsidP="00A27B86">
      <w:pPr>
        <w:pStyle w:val="Default"/>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C.    0.050” (1.27mm) thick aluminum sheet blank-off (uninsulated) panels, model SO. Panels to be finished with standard black Kynar 500 minimum 1 mil (0.025mm) thick full strength 70% resin Fluoropolymer coating unless otherwise specified.</w:t>
      </w:r>
    </w:p>
    <w:p w14:paraId="101AD4EA" w14:textId="58B5B29D" w:rsidR="00694F5D" w:rsidRPr="00C61541" w:rsidRDefault="00694F5D" w:rsidP="00A27B86">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7066BED1" w14:textId="77777777"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1” (25.4mm) thick insulated blank-off panels model IBO-1S,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faced on both sides with 0.032” (0.81 mm) thick aluminum sheet.  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036AF567"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r w:rsidR="00D023D0" w:rsidRPr="00C61541">
        <w:rPr>
          <w:rFonts w:ascii="Myriad Pro Light" w:hAnsi="Myriad Pro Light"/>
          <w:sz w:val="22"/>
          <w:szCs w:val="22"/>
        </w:rPr>
        <w:t>),</w:t>
      </w:r>
      <w:r w:rsidRPr="00C61541">
        <w:rPr>
          <w:rFonts w:ascii="Myriad Pro Light" w:hAnsi="Myriad Pro Light"/>
          <w:sz w:val="22"/>
          <w:szCs w:val="22"/>
        </w:rPr>
        <w:t xml:space="preserve"> faced on both sides with 0.032” </w:t>
      </w:r>
      <w:r w:rsidRPr="00C61541">
        <w:rPr>
          <w:rFonts w:ascii="Myriad Pro Light" w:hAnsi="Myriad Pro Light"/>
          <w:sz w:val="22"/>
          <w:szCs w:val="22"/>
        </w:rPr>
        <w:lastRenderedPageBreak/>
        <w:t>(0.81 mm) thick aluminum sheet</w:t>
      </w:r>
      <w:r w:rsidR="00D023D0"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6DC7EC25"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r w:rsidR="00D023D0" w:rsidRPr="00C61541">
        <w:rPr>
          <w:rFonts w:ascii="Myriad Pro Light" w:hAnsi="Myriad Pro Light"/>
        </w:rPr>
        <w:t>), faced</w:t>
      </w:r>
      <w:r w:rsidRPr="00C61541">
        <w:rPr>
          <w:rFonts w:ascii="Myriad Pro Light" w:hAnsi="Myriad Pro Light"/>
        </w:rPr>
        <w:t xml:space="preserve"> on both sides with 0.032” (0.81 mm) thick aluminum sheet</w:t>
      </w:r>
      <w:r w:rsidR="00D023D0" w:rsidRPr="00C61541">
        <w:rPr>
          <w:rFonts w:ascii="Myriad Pro Light" w:hAnsi="Myriad Pro Light"/>
        </w:rPr>
        <w:t xml:space="preserve">. </w:t>
      </w:r>
      <w:r w:rsidRPr="00C61541">
        <w:rPr>
          <w:rFonts w:ascii="Myriad Pro Light" w:hAnsi="Myriad Pro Light"/>
        </w:rPr>
        <w:t>Panel perimeter frame to be 0.080” (2.03mm) thick-formed aluminum channels. Panel frame to be mitered at the corners. Panels to be finished with standard black Kynar 500 minimum 1 mil (0.025mm) thick full strength 70% resin Fluoropolymer coating unless otherwise specified</w:t>
      </w:r>
      <w:bookmarkEnd w:id="14"/>
      <w:r w:rsidR="00132C6A" w:rsidRPr="00C61541">
        <w:rPr>
          <w:rFonts w:ascii="Myriad Pro Light" w:hAnsi="Myriad Pro Light"/>
        </w:rPr>
        <w:t>.</w:t>
      </w:r>
    </w:p>
    <w:bookmarkEnd w:id="15"/>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C61541"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C61541">
        <w:rPr>
          <w:rFonts w:ascii="Myriad Pro Light" w:hAnsi="Myriad Pro Light" w:cs="Arial"/>
          <w:b/>
        </w:rPr>
        <w:t>PART 3 EXECUTION</w:t>
      </w:r>
    </w:p>
    <w:p w14:paraId="276EE229" w14:textId="77777777" w:rsidR="008F3963" w:rsidRPr="00C61541" w:rsidRDefault="008F3963" w:rsidP="008F3963">
      <w:pPr>
        <w:pStyle w:val="PlainText"/>
        <w:rPr>
          <w:rFonts w:ascii="Myriad Pro Light" w:hAnsi="Myriad Pro Light" w:cs="Arial"/>
          <w:sz w:val="22"/>
          <w:szCs w:val="22"/>
        </w:rPr>
      </w:pPr>
    </w:p>
    <w:p w14:paraId="63E6FB49" w14:textId="77777777"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3.01 Examination:</w:t>
      </w:r>
      <w:r w:rsidRPr="00C61541">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C61541" w:rsidRDefault="008F3963" w:rsidP="008F3963">
      <w:pPr>
        <w:pStyle w:val="PlainText"/>
        <w:rPr>
          <w:rFonts w:ascii="Myriad Pro Light" w:hAnsi="Myriad Pro Light" w:cs="Arial"/>
          <w:sz w:val="22"/>
          <w:szCs w:val="22"/>
        </w:rPr>
      </w:pPr>
    </w:p>
    <w:p w14:paraId="39B53574" w14:textId="27772B62"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3.02 Installation</w:t>
      </w:r>
      <w:r w:rsidR="00707441" w:rsidRPr="00C61541">
        <w:rPr>
          <w:rFonts w:ascii="Myriad Pro Light" w:hAnsi="Myriad Pro Light" w:cs="Arial"/>
          <w:b/>
          <w:sz w:val="22"/>
          <w:szCs w:val="22"/>
        </w:rPr>
        <w:t xml:space="preserve"> </w:t>
      </w:r>
    </w:p>
    <w:p w14:paraId="16850B92"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Comply with manufacturer's instructions and recommendations for installation of the work.</w:t>
      </w:r>
    </w:p>
    <w:p w14:paraId="0919A101"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Anchor louvers to the building substructure as indicated on architectural drawings.</w:t>
      </w:r>
    </w:p>
    <w:p w14:paraId="09D047D6"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Erection Tolerances:</w:t>
      </w:r>
    </w:p>
    <w:p w14:paraId="1660A1AE"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Set units level, plumb and true to line, with uniform joints.</w:t>
      </w:r>
    </w:p>
    <w:p w14:paraId="21C826CB" w14:textId="77777777" w:rsidR="00707441" w:rsidRPr="00C61541" w:rsidRDefault="00707441" w:rsidP="008F3963">
      <w:pPr>
        <w:pStyle w:val="PlainText"/>
        <w:rPr>
          <w:rFonts w:ascii="Myriad Pro Light" w:hAnsi="Myriad Pro Light" w:cs="Arial"/>
          <w:b/>
          <w:sz w:val="22"/>
          <w:szCs w:val="22"/>
        </w:rPr>
      </w:pPr>
    </w:p>
    <w:p w14:paraId="4FD82187"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3.03 Protection</w:t>
      </w:r>
    </w:p>
    <w:p w14:paraId="318B2211" w14:textId="77777777" w:rsidR="008F3963" w:rsidRPr="00C61541"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C61541" w:rsidRDefault="008F3963" w:rsidP="008F3963">
      <w:pPr>
        <w:pStyle w:val="PlainText"/>
        <w:rPr>
          <w:rFonts w:ascii="Myriad Pro Light" w:hAnsi="Myriad Pro Light" w:cs="Arial"/>
          <w:sz w:val="22"/>
          <w:szCs w:val="22"/>
        </w:rPr>
      </w:pPr>
    </w:p>
    <w:p w14:paraId="3540C9B4" w14:textId="7E98408E"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3.04 Adjusting and </w:t>
      </w:r>
      <w:r w:rsidR="00707441" w:rsidRPr="00C61541">
        <w:rPr>
          <w:rFonts w:ascii="Myriad Pro Light" w:hAnsi="Myriad Pro Light" w:cs="Arial"/>
          <w:b/>
          <w:sz w:val="22"/>
          <w:szCs w:val="22"/>
        </w:rPr>
        <w:t>C</w:t>
      </w:r>
      <w:r w:rsidRPr="00C61541">
        <w:rPr>
          <w:rFonts w:ascii="Myriad Pro Light" w:hAnsi="Myriad Pro Light" w:cs="Arial"/>
          <w:b/>
          <w:sz w:val="22"/>
          <w:szCs w:val="22"/>
        </w:rPr>
        <w:t>leaning</w:t>
      </w:r>
    </w:p>
    <w:p w14:paraId="1186D0D1"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56C0C52"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D023D0" w:rsidRPr="00C61541">
        <w:rPr>
          <w:rFonts w:ascii="Myriad Pro Light" w:hAnsi="Myriad Pro Light" w:cs="Arial"/>
          <w:sz w:val="22"/>
          <w:szCs w:val="22"/>
        </w:rPr>
        <w:t>materials,</w:t>
      </w:r>
      <w:r w:rsidRPr="00C61541">
        <w:rPr>
          <w:rFonts w:ascii="Myriad Pro Light" w:hAnsi="Myriad Pro Light" w:cs="Arial"/>
          <w:sz w:val="22"/>
          <w:szCs w:val="22"/>
        </w:rPr>
        <w:t xml:space="preserve"> and replace with new materials.</w:t>
      </w:r>
    </w:p>
    <w:p w14:paraId="3CDB88D4" w14:textId="77777777" w:rsidR="008F3963" w:rsidRPr="00C61541"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10"/>
    <w:bookmarkEnd w:id="13"/>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016B7" w14:textId="77777777" w:rsidR="00E22BB7" w:rsidRDefault="00E22BB7">
      <w:r>
        <w:separator/>
      </w:r>
    </w:p>
  </w:endnote>
  <w:endnote w:type="continuationSeparator" w:id="0">
    <w:p w14:paraId="00959D95" w14:textId="77777777" w:rsidR="00E22BB7" w:rsidRDefault="00E22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255D2" w14:textId="77777777" w:rsidR="00E22BB7" w:rsidRDefault="00E22BB7">
      <w:r>
        <w:separator/>
      </w:r>
    </w:p>
  </w:footnote>
  <w:footnote w:type="continuationSeparator" w:id="0">
    <w:p w14:paraId="52D13E3E" w14:textId="77777777" w:rsidR="00E22BB7" w:rsidRDefault="00E22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6" w:name="_Hlk169534379"/>
  <w:p w14:paraId="3003D641" w14:textId="77777777" w:rsidR="0054100A" w:rsidRDefault="0054100A" w:rsidP="0054100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F5C2DB2" wp14:editId="33B8A215">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15934E7" w14:textId="69F19D20" w:rsidR="0054100A" w:rsidRDefault="00B97125" w:rsidP="0054100A">
                          <w:pPr>
                            <w:jc w:val="right"/>
                            <w:rPr>
                              <w:rFonts w:ascii="Myriad Pro Light" w:hAnsi="Myriad Pro Light"/>
                              <w:sz w:val="15"/>
                              <w:szCs w:val="15"/>
                            </w:rPr>
                          </w:pPr>
                          <w:r>
                            <w:rPr>
                              <w:rFonts w:ascii="Myriad Pro Light" w:hAnsi="Myriad Pro Light"/>
                              <w:sz w:val="15"/>
                              <w:szCs w:val="15"/>
                            </w:rPr>
                            <w:t>10</w:t>
                          </w:r>
                          <w:r w:rsidR="0054100A">
                            <w:rPr>
                              <w:rFonts w:ascii="Myriad Pro Light" w:hAnsi="Myriad Pro Light"/>
                              <w:sz w:val="15"/>
                              <w:szCs w:val="15"/>
                            </w:rPr>
                            <w:t>/</w:t>
                          </w:r>
                          <w:r>
                            <w:rPr>
                              <w:rFonts w:ascii="Myriad Pro Light" w:hAnsi="Myriad Pro Light"/>
                              <w:sz w:val="15"/>
                              <w:szCs w:val="15"/>
                            </w:rPr>
                            <w:t>0</w:t>
                          </w:r>
                          <w:r w:rsidR="0054100A">
                            <w:rPr>
                              <w:rFonts w:ascii="Myriad Pro Light" w:hAnsi="Myriad Pro Light"/>
                              <w:sz w:val="15"/>
                              <w:szCs w:val="15"/>
                            </w:rPr>
                            <w:t>1/2024</w:t>
                          </w:r>
                        </w:p>
                        <w:p w14:paraId="064F6C8B" w14:textId="77777777" w:rsidR="0054100A" w:rsidRDefault="0054100A" w:rsidP="0054100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5C2DB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" filled="f" stroked="f">
              <v:textbox>
                <w:txbxContent>
                  <w:p w14:paraId="715934E7" w14:textId="69F19D20" w:rsidR="0054100A" w:rsidRDefault="00B97125" w:rsidP="0054100A">
                    <w:pPr>
                      <w:jc w:val="right"/>
                      <w:rPr>
                        <w:rFonts w:ascii="Myriad Pro Light" w:hAnsi="Myriad Pro Light"/>
                        <w:sz w:val="15"/>
                        <w:szCs w:val="15"/>
                      </w:rPr>
                    </w:pPr>
                    <w:r>
                      <w:rPr>
                        <w:rFonts w:ascii="Myriad Pro Light" w:hAnsi="Myriad Pro Light"/>
                        <w:sz w:val="15"/>
                        <w:szCs w:val="15"/>
                      </w:rPr>
                      <w:t>10</w:t>
                    </w:r>
                    <w:r w:rsidR="0054100A">
                      <w:rPr>
                        <w:rFonts w:ascii="Myriad Pro Light" w:hAnsi="Myriad Pro Light"/>
                        <w:sz w:val="15"/>
                        <w:szCs w:val="15"/>
                      </w:rPr>
                      <w:t>/</w:t>
                    </w:r>
                    <w:r>
                      <w:rPr>
                        <w:rFonts w:ascii="Myriad Pro Light" w:hAnsi="Myriad Pro Light"/>
                        <w:sz w:val="15"/>
                        <w:szCs w:val="15"/>
                      </w:rPr>
                      <w:t>0</w:t>
                    </w:r>
                    <w:r w:rsidR="0054100A">
                      <w:rPr>
                        <w:rFonts w:ascii="Myriad Pro Light" w:hAnsi="Myriad Pro Light"/>
                        <w:sz w:val="15"/>
                        <w:szCs w:val="15"/>
                      </w:rPr>
                      <w:t>1/2024</w:t>
                    </w:r>
                  </w:p>
                  <w:p w14:paraId="064F6C8B" w14:textId="77777777" w:rsidR="0054100A" w:rsidRDefault="0054100A" w:rsidP="0054100A">
                    <w:pPr>
                      <w:jc w:val="right"/>
                      <w:rPr>
                        <w:rFonts w:ascii="Myriad Pro Light" w:hAnsi="Myriad Pro Light"/>
                        <w:sz w:val="15"/>
                        <w:szCs w:val="15"/>
                      </w:rPr>
                    </w:pPr>
                  </w:p>
                </w:txbxContent>
              </v:textbox>
              <w10:wrap type="square" anchorx="margin"/>
            </v:shape>
          </w:pict>
        </mc:Fallback>
      </mc:AlternateContent>
    </w:r>
  </w:p>
  <w:p w14:paraId="1E3F5993" w14:textId="77777777" w:rsidR="0054100A" w:rsidRPr="008757B9" w:rsidRDefault="0054100A" w:rsidP="0054100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16"/>
  <w:p w14:paraId="0715EEB1" w14:textId="784E5D2B" w:rsidR="002C056E" w:rsidRPr="0054100A" w:rsidRDefault="002C056E" w:rsidP="00541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5C271976"/>
    <w:multiLevelType w:val="multilevel"/>
    <w:tmpl w:val="06100534"/>
    <w:lvl w:ilvl="0">
      <w:numFmt w:val="decimal"/>
      <w:lvlText w:val="%1"/>
      <w:lvlJc w:val="left"/>
      <w:pPr>
        <w:ind w:left="360" w:hanging="360"/>
      </w:pPr>
      <w:rPr>
        <w:rFonts w:hint="default"/>
      </w:rPr>
    </w:lvl>
    <w:lvl w:ilvl="1">
      <w:start w:val="4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2407FBA"/>
    <w:multiLevelType w:val="singleLevel"/>
    <w:tmpl w:val="F912DCC0"/>
    <w:lvl w:ilvl="0">
      <w:start w:val="4"/>
      <w:numFmt w:val="decimal"/>
      <w:lvlText w:val="%1."/>
      <w:lvlJc w:val="left"/>
      <w:pPr>
        <w:tabs>
          <w:tab w:val="num" w:pos="360"/>
        </w:tabs>
        <w:ind w:left="360" w:hanging="360"/>
      </w:pPr>
      <w:rPr>
        <w:rFonts w:hint="default"/>
      </w:rPr>
    </w:lvl>
  </w:abstractNum>
  <w:abstractNum w:abstractNumId="35" w15:restartNumberingAfterBreak="0">
    <w:nsid w:val="624544E1"/>
    <w:multiLevelType w:val="multilevel"/>
    <w:tmpl w:val="63CE611A"/>
    <w:lvl w:ilvl="0">
      <w:start w:val="1"/>
      <w:numFmt w:val="decimal"/>
      <w:lvlText w:val="%1"/>
      <w:lvlJc w:val="left"/>
      <w:pPr>
        <w:ind w:left="460" w:hanging="460"/>
      </w:pPr>
      <w:rPr>
        <w:rFonts w:hint="default"/>
      </w:rPr>
    </w:lvl>
    <w:lvl w:ilvl="1">
      <w:start w:val="1"/>
      <w:numFmt w:val="decimalZero"/>
      <w:lvlText w:val="%1.%2"/>
      <w:lvlJc w:val="left"/>
      <w:pPr>
        <w:ind w:left="640" w:hanging="4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6B44683F"/>
    <w:multiLevelType w:val="singleLevel"/>
    <w:tmpl w:val="C9AA24EA"/>
    <w:lvl w:ilvl="0">
      <w:start w:val="4"/>
      <w:numFmt w:val="decimal"/>
      <w:lvlText w:val="%1."/>
      <w:lvlJc w:val="left"/>
      <w:pPr>
        <w:tabs>
          <w:tab w:val="num" w:pos="360"/>
        </w:tabs>
        <w:ind w:left="360" w:hanging="360"/>
      </w:pPr>
      <w:rPr>
        <w:rFonts w:hint="default"/>
      </w:rPr>
    </w:lvl>
  </w:abstractNum>
  <w:abstractNum w:abstractNumId="41"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062480872">
    <w:abstractNumId w:val="28"/>
  </w:num>
  <w:num w:numId="2" w16cid:durableId="960502688">
    <w:abstractNumId w:val="30"/>
  </w:num>
  <w:num w:numId="3" w16cid:durableId="261035628">
    <w:abstractNumId w:val="37"/>
  </w:num>
  <w:num w:numId="4" w16cid:durableId="36010015">
    <w:abstractNumId w:val="39"/>
  </w:num>
  <w:num w:numId="5" w16cid:durableId="1104807606">
    <w:abstractNumId w:val="5"/>
  </w:num>
  <w:num w:numId="6" w16cid:durableId="2057193946">
    <w:abstractNumId w:val="38"/>
  </w:num>
  <w:num w:numId="7" w16cid:durableId="150870798">
    <w:abstractNumId w:val="43"/>
  </w:num>
  <w:num w:numId="8" w16cid:durableId="1890725074">
    <w:abstractNumId w:val="14"/>
  </w:num>
  <w:num w:numId="9" w16cid:durableId="1234857675">
    <w:abstractNumId w:val="18"/>
  </w:num>
  <w:num w:numId="10" w16cid:durableId="1613441629">
    <w:abstractNumId w:val="33"/>
  </w:num>
  <w:num w:numId="11" w16cid:durableId="1921408813">
    <w:abstractNumId w:val="9"/>
  </w:num>
  <w:num w:numId="12" w16cid:durableId="363480743">
    <w:abstractNumId w:val="12"/>
  </w:num>
  <w:num w:numId="13" w16cid:durableId="1001158924">
    <w:abstractNumId w:val="27"/>
  </w:num>
  <w:num w:numId="14" w16cid:durableId="77755522">
    <w:abstractNumId w:val="20"/>
  </w:num>
  <w:num w:numId="15" w16cid:durableId="837379531">
    <w:abstractNumId w:val="16"/>
  </w:num>
  <w:num w:numId="16" w16cid:durableId="347679156">
    <w:abstractNumId w:val="7"/>
  </w:num>
  <w:num w:numId="17" w16cid:durableId="10569755">
    <w:abstractNumId w:val="22"/>
  </w:num>
  <w:num w:numId="18" w16cid:durableId="1482038677">
    <w:abstractNumId w:val="10"/>
  </w:num>
  <w:num w:numId="19" w16cid:durableId="1164855879">
    <w:abstractNumId w:val="42"/>
  </w:num>
  <w:num w:numId="20" w16cid:durableId="1300185929">
    <w:abstractNumId w:val="23"/>
  </w:num>
  <w:num w:numId="21" w16cid:durableId="2077511667">
    <w:abstractNumId w:val="8"/>
  </w:num>
  <w:num w:numId="22" w16cid:durableId="334964496">
    <w:abstractNumId w:val="24"/>
  </w:num>
  <w:num w:numId="23" w16cid:durableId="533662977">
    <w:abstractNumId w:val="13"/>
  </w:num>
  <w:num w:numId="24" w16cid:durableId="368186304">
    <w:abstractNumId w:val="29"/>
  </w:num>
  <w:num w:numId="25" w16cid:durableId="104467554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61691246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12221920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0914695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97814694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610309890">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7441186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9714350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690258977">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2083480883">
    <w:abstractNumId w:val="21"/>
  </w:num>
  <w:num w:numId="35" w16cid:durableId="172647751">
    <w:abstractNumId w:val="6"/>
  </w:num>
  <w:num w:numId="36" w16cid:durableId="1093626769">
    <w:abstractNumId w:val="41"/>
  </w:num>
  <w:num w:numId="37" w16cid:durableId="1482501258">
    <w:abstractNumId w:val="17"/>
  </w:num>
  <w:num w:numId="38" w16cid:durableId="1960257030">
    <w:abstractNumId w:val="25"/>
  </w:num>
  <w:num w:numId="39" w16cid:durableId="1571185349">
    <w:abstractNumId w:val="44"/>
  </w:num>
  <w:num w:numId="40" w16cid:durableId="236478797">
    <w:abstractNumId w:val="26"/>
  </w:num>
  <w:num w:numId="41" w16cid:durableId="195124320">
    <w:abstractNumId w:val="32"/>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1358851852">
    <w:abstractNumId w:val="15"/>
  </w:num>
  <w:num w:numId="43" w16cid:durableId="1142117196">
    <w:abstractNumId w:val="36"/>
  </w:num>
  <w:num w:numId="44" w16cid:durableId="2010866879">
    <w:abstractNumId w:val="19"/>
  </w:num>
  <w:num w:numId="45" w16cid:durableId="281084097">
    <w:abstractNumId w:val="11"/>
  </w:num>
  <w:num w:numId="46" w16cid:durableId="499278824">
    <w:abstractNumId w:val="40"/>
  </w:num>
  <w:num w:numId="47" w16cid:durableId="987052283">
    <w:abstractNumId w:val="34"/>
  </w:num>
  <w:num w:numId="48" w16cid:durableId="1313438166">
    <w:abstractNumId w:val="35"/>
  </w:num>
  <w:num w:numId="49" w16cid:durableId="226960097">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077E"/>
    <w:rsid w:val="000307B2"/>
    <w:rsid w:val="0004560A"/>
    <w:rsid w:val="00047809"/>
    <w:rsid w:val="0007025D"/>
    <w:rsid w:val="000B67B1"/>
    <w:rsid w:val="000D1061"/>
    <w:rsid w:val="000E2297"/>
    <w:rsid w:val="000F7ECB"/>
    <w:rsid w:val="00132C6A"/>
    <w:rsid w:val="00155D81"/>
    <w:rsid w:val="001931AF"/>
    <w:rsid w:val="001B41EF"/>
    <w:rsid w:val="001D17DE"/>
    <w:rsid w:val="001E05E6"/>
    <w:rsid w:val="001F6721"/>
    <w:rsid w:val="002000FB"/>
    <w:rsid w:val="00217A5D"/>
    <w:rsid w:val="00220A67"/>
    <w:rsid w:val="0022592F"/>
    <w:rsid w:val="00266ACC"/>
    <w:rsid w:val="00287776"/>
    <w:rsid w:val="002926C0"/>
    <w:rsid w:val="002A2E66"/>
    <w:rsid w:val="002C056E"/>
    <w:rsid w:val="002C6FA7"/>
    <w:rsid w:val="002F1B74"/>
    <w:rsid w:val="00330376"/>
    <w:rsid w:val="003853F2"/>
    <w:rsid w:val="00391FE5"/>
    <w:rsid w:val="003953BA"/>
    <w:rsid w:val="003A5214"/>
    <w:rsid w:val="003B0F88"/>
    <w:rsid w:val="003D08DE"/>
    <w:rsid w:val="003D3CE6"/>
    <w:rsid w:val="003E5953"/>
    <w:rsid w:val="004255DB"/>
    <w:rsid w:val="00454107"/>
    <w:rsid w:val="00455B83"/>
    <w:rsid w:val="00464BB6"/>
    <w:rsid w:val="00467C80"/>
    <w:rsid w:val="00490CBD"/>
    <w:rsid w:val="00493ED8"/>
    <w:rsid w:val="00507DEC"/>
    <w:rsid w:val="0054100A"/>
    <w:rsid w:val="00561899"/>
    <w:rsid w:val="00573575"/>
    <w:rsid w:val="005746E2"/>
    <w:rsid w:val="00574EB0"/>
    <w:rsid w:val="005E21A0"/>
    <w:rsid w:val="005E2B34"/>
    <w:rsid w:val="00613995"/>
    <w:rsid w:val="00656A05"/>
    <w:rsid w:val="00694F5D"/>
    <w:rsid w:val="00697C82"/>
    <w:rsid w:val="006A208C"/>
    <w:rsid w:val="006B4EE0"/>
    <w:rsid w:val="006F39D0"/>
    <w:rsid w:val="0070538C"/>
    <w:rsid w:val="00707441"/>
    <w:rsid w:val="00730E54"/>
    <w:rsid w:val="007317F1"/>
    <w:rsid w:val="00743C38"/>
    <w:rsid w:val="00743C40"/>
    <w:rsid w:val="0075453B"/>
    <w:rsid w:val="00780387"/>
    <w:rsid w:val="0078059C"/>
    <w:rsid w:val="007939EC"/>
    <w:rsid w:val="007A2756"/>
    <w:rsid w:val="007E491C"/>
    <w:rsid w:val="0080691B"/>
    <w:rsid w:val="00830B5A"/>
    <w:rsid w:val="00851755"/>
    <w:rsid w:val="008B0B00"/>
    <w:rsid w:val="008B15DE"/>
    <w:rsid w:val="008B75CA"/>
    <w:rsid w:val="008C0015"/>
    <w:rsid w:val="008F3963"/>
    <w:rsid w:val="008F5191"/>
    <w:rsid w:val="00947B63"/>
    <w:rsid w:val="009525AD"/>
    <w:rsid w:val="00955096"/>
    <w:rsid w:val="009827DB"/>
    <w:rsid w:val="00992A00"/>
    <w:rsid w:val="00994961"/>
    <w:rsid w:val="009C772E"/>
    <w:rsid w:val="009E3305"/>
    <w:rsid w:val="00A0240B"/>
    <w:rsid w:val="00A075DE"/>
    <w:rsid w:val="00A27B86"/>
    <w:rsid w:val="00A36A8D"/>
    <w:rsid w:val="00A45FDA"/>
    <w:rsid w:val="00A53B92"/>
    <w:rsid w:val="00A72E85"/>
    <w:rsid w:val="00A802E6"/>
    <w:rsid w:val="00A95886"/>
    <w:rsid w:val="00AB2E3C"/>
    <w:rsid w:val="00AC2D3C"/>
    <w:rsid w:val="00AC32EC"/>
    <w:rsid w:val="00AD1C42"/>
    <w:rsid w:val="00AE10A2"/>
    <w:rsid w:val="00AE148C"/>
    <w:rsid w:val="00AE2567"/>
    <w:rsid w:val="00B14F21"/>
    <w:rsid w:val="00B32912"/>
    <w:rsid w:val="00B4092D"/>
    <w:rsid w:val="00B42501"/>
    <w:rsid w:val="00B4473C"/>
    <w:rsid w:val="00B77285"/>
    <w:rsid w:val="00B86A1D"/>
    <w:rsid w:val="00B919DE"/>
    <w:rsid w:val="00B97125"/>
    <w:rsid w:val="00BD2E74"/>
    <w:rsid w:val="00BD7FA4"/>
    <w:rsid w:val="00C11373"/>
    <w:rsid w:val="00C418F2"/>
    <w:rsid w:val="00C528B5"/>
    <w:rsid w:val="00C54DA4"/>
    <w:rsid w:val="00C554FC"/>
    <w:rsid w:val="00C61541"/>
    <w:rsid w:val="00C62A3C"/>
    <w:rsid w:val="00C66AC0"/>
    <w:rsid w:val="00C67048"/>
    <w:rsid w:val="00C83646"/>
    <w:rsid w:val="00C90F1C"/>
    <w:rsid w:val="00C968C5"/>
    <w:rsid w:val="00C9740A"/>
    <w:rsid w:val="00CA6EDC"/>
    <w:rsid w:val="00CD50E8"/>
    <w:rsid w:val="00CE4C36"/>
    <w:rsid w:val="00CF39F1"/>
    <w:rsid w:val="00D023D0"/>
    <w:rsid w:val="00D17161"/>
    <w:rsid w:val="00D34D9D"/>
    <w:rsid w:val="00D37B05"/>
    <w:rsid w:val="00D40323"/>
    <w:rsid w:val="00D94088"/>
    <w:rsid w:val="00DB7265"/>
    <w:rsid w:val="00DC17E2"/>
    <w:rsid w:val="00E22BB7"/>
    <w:rsid w:val="00E33ABF"/>
    <w:rsid w:val="00E53005"/>
    <w:rsid w:val="00E530C8"/>
    <w:rsid w:val="00E777BA"/>
    <w:rsid w:val="00E864EA"/>
    <w:rsid w:val="00EB0C99"/>
    <w:rsid w:val="00ED185E"/>
    <w:rsid w:val="00EE0C82"/>
    <w:rsid w:val="00EE236F"/>
    <w:rsid w:val="00EE31B4"/>
    <w:rsid w:val="00EF3CAE"/>
    <w:rsid w:val="00F03A30"/>
    <w:rsid w:val="00F41442"/>
    <w:rsid w:val="00F541DA"/>
    <w:rsid w:val="00F65B94"/>
    <w:rsid w:val="00F7530C"/>
    <w:rsid w:val="00F76E0F"/>
    <w:rsid w:val="00F910EA"/>
    <w:rsid w:val="00F91B35"/>
    <w:rsid w:val="00FB50FA"/>
    <w:rsid w:val="00FC4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54100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4100A"/>
    <w:rPr>
      <w:rFonts w:ascii="Sabon LT Pro" w:eastAsia="Sabon LT Pro" w:hAnsi="Sabon LT Pro" w:cs="Sabon LT Pro"/>
      <w:sz w:val="36"/>
      <w:szCs w:val="36"/>
    </w:rPr>
  </w:style>
  <w:style w:type="table" w:styleId="TableGrid">
    <w:name w:val="Table Grid"/>
    <w:basedOn w:val="TableNormal"/>
    <w:uiPriority w:val="39"/>
    <w:rsid w:val="00EB0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892266">
      <w:bodyDiv w:val="1"/>
      <w:marLeft w:val="0"/>
      <w:marRight w:val="0"/>
      <w:marTop w:val="0"/>
      <w:marBottom w:val="0"/>
      <w:divBdr>
        <w:top w:val="none" w:sz="0" w:space="0" w:color="auto"/>
        <w:left w:val="none" w:sz="0" w:space="0" w:color="auto"/>
        <w:bottom w:val="none" w:sz="0" w:space="0" w:color="auto"/>
        <w:right w:val="none" w:sz="0" w:space="0" w:color="auto"/>
      </w:divBdr>
    </w:div>
    <w:div w:id="924415203">
      <w:bodyDiv w:val="1"/>
      <w:marLeft w:val="0"/>
      <w:marRight w:val="0"/>
      <w:marTop w:val="0"/>
      <w:marBottom w:val="0"/>
      <w:divBdr>
        <w:top w:val="none" w:sz="0" w:space="0" w:color="auto"/>
        <w:left w:val="none" w:sz="0" w:space="0" w:color="auto"/>
        <w:bottom w:val="none" w:sz="0" w:space="0" w:color="auto"/>
        <w:right w:val="none" w:sz="0" w:space="0" w:color="auto"/>
      </w:divBdr>
    </w:div>
    <w:div w:id="1386874807">
      <w:bodyDiv w:val="1"/>
      <w:marLeft w:val="0"/>
      <w:marRight w:val="0"/>
      <w:marTop w:val="0"/>
      <w:marBottom w:val="0"/>
      <w:divBdr>
        <w:top w:val="none" w:sz="0" w:space="0" w:color="auto"/>
        <w:left w:val="none" w:sz="0" w:space="0" w:color="auto"/>
        <w:bottom w:val="none" w:sz="0" w:space="0" w:color="auto"/>
        <w:right w:val="none" w:sz="0" w:space="0" w:color="auto"/>
      </w:divBdr>
    </w:div>
    <w:div w:id="1720783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C3CA5-6AAF-4C1B-A889-D32416BAA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2814</Words>
  <Characters>16045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Russell Geist</cp:lastModifiedBy>
  <cp:revision>3</cp:revision>
  <cp:lastPrinted>2024-06-17T18:32:00Z</cp:lastPrinted>
  <dcterms:created xsi:type="dcterms:W3CDTF">2024-09-09T12:27:00Z</dcterms:created>
  <dcterms:modified xsi:type="dcterms:W3CDTF">2024-10-01T19:46:00Z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