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0CC39" w14:textId="77777777" w:rsidR="00C15082" w:rsidRDefault="00C15082" w:rsidP="00C15082">
      <w:pPr>
        <w:pStyle w:val="Title"/>
        <w:ind w:left="0"/>
      </w:pPr>
      <w:r>
        <w:rPr>
          <w:color w:val="D2232A"/>
          <w:spacing w:val="-8"/>
          <w:lang w:bidi="en-US"/>
        </w:rPr>
        <w:t>Architectural Louvers</w:t>
      </w:r>
    </w:p>
    <w:p w14:paraId="36B756F6" w14:textId="77777777" w:rsidR="00C15082" w:rsidRPr="00E95ED7" w:rsidRDefault="00C15082" w:rsidP="00C15082">
      <w:pPr>
        <w:pStyle w:val="BodyText"/>
        <w:spacing w:before="5"/>
        <w:rPr>
          <w:rFonts w:ascii="Sabon LT Pro"/>
          <w:sz w:val="13"/>
        </w:rPr>
      </w:pPr>
    </w:p>
    <w:p w14:paraId="328FF44F" w14:textId="21C9B2EE" w:rsidR="00C15082" w:rsidRDefault="00C15082" w:rsidP="00C15082">
      <w:pPr>
        <w:spacing w:before="146"/>
        <w:rPr>
          <w:rFonts w:ascii="Myriad Pro Light"/>
          <w:b/>
        </w:rPr>
      </w:pPr>
      <w:r>
        <w:rPr>
          <w:noProof/>
        </w:rPr>
        <mc:AlternateContent>
          <mc:Choice Requires="wps">
            <w:drawing>
              <wp:anchor distT="0" distB="0" distL="0" distR="0" simplePos="0" relativeHeight="251659264" behindDoc="1" locked="0" layoutInCell="1" allowOverlap="1" wp14:anchorId="3655E079" wp14:editId="1791471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D992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w:t>
      </w:r>
      <w:r>
        <w:rPr>
          <w:rFonts w:ascii="Myriad Pro Light"/>
          <w:b/>
        </w:rPr>
        <w:t>H-5700</w:t>
      </w:r>
    </w:p>
    <w:p w14:paraId="579C53DD" w14:textId="77777777" w:rsidR="00C15082" w:rsidRDefault="00C15082" w:rsidP="00C15082">
      <w:pPr>
        <w:spacing w:before="18"/>
        <w:rPr>
          <w:rFonts w:ascii="Myriad Pro Light"/>
          <w:color w:val="231F20"/>
          <w:sz w:val="20"/>
        </w:rPr>
      </w:pPr>
      <w:r>
        <w:rPr>
          <w:rFonts w:ascii="Myriad Pro Light"/>
          <w:color w:val="231F20"/>
          <w:sz w:val="20"/>
        </w:rPr>
        <w:t>Suggested Specifications | Section 08 90 00</w:t>
      </w:r>
    </w:p>
    <w:p w14:paraId="234A24F8" w14:textId="77777777" w:rsidR="00C15082" w:rsidRDefault="00C15082" w:rsidP="00C15082">
      <w:pPr>
        <w:pStyle w:val="BodyText"/>
        <w:tabs>
          <w:tab w:val="left" w:pos="180"/>
          <w:tab w:val="left" w:pos="360"/>
        </w:tabs>
        <w:ind w:left="90"/>
        <w:rPr>
          <w:rFonts w:ascii="Myriad Pro Light" w:hAnsi="Myriad Pro Light"/>
          <w:b/>
          <w:bCs/>
          <w:sz w:val="22"/>
          <w:szCs w:val="22"/>
        </w:rPr>
      </w:pPr>
    </w:p>
    <w:p w14:paraId="3FB7DFAF" w14:textId="77777777" w:rsidR="00C15082" w:rsidRDefault="00C15082" w:rsidP="00C15082">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0C0D1D9C" w:rsidR="001931AF" w:rsidRPr="00C15082" w:rsidRDefault="00C15082" w:rsidP="00C15082">
      <w:pPr>
        <w:pStyle w:val="BodyText"/>
        <w:tabs>
          <w:tab w:val="left" w:pos="180"/>
          <w:tab w:val="left" w:pos="360"/>
        </w:tabs>
        <w:rPr>
          <w:rFonts w:ascii="Myriad Pro Light" w:hAnsi="Myriad Pro Light"/>
          <w:b/>
          <w:sz w:val="22"/>
          <w:szCs w:val="22"/>
        </w:rPr>
      </w:pPr>
      <w:r w:rsidRPr="00C15082">
        <w:rPr>
          <w:rFonts w:ascii="Myriad Pro Light" w:hAnsi="Myriad Pro Light"/>
          <w:b/>
          <w:sz w:val="22"/>
          <w:szCs w:val="22"/>
        </w:rPr>
        <w:tab/>
      </w:r>
      <w:r w:rsidR="001931AF" w:rsidRPr="00C15082">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4BD8628" w:rsidR="001931AF" w:rsidRPr="00E33ABF" w:rsidRDefault="003E74A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horizontal louver</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50268990"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3E74AE">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247CEFC1"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8076FB">
        <w:rPr>
          <w:rFonts w:ascii="Myriad Pro Light" w:hAnsi="Myriad Pro Light"/>
          <w:sz w:val="22"/>
          <w:szCs w:val="22"/>
        </w:rPr>
        <w:t>3</w:t>
      </w:r>
      <w:r w:rsidRPr="00E33ABF">
        <w:rPr>
          <w:rFonts w:ascii="Myriad Pro Light" w:hAnsi="Myriad Pro Light"/>
          <w:sz w:val="22"/>
          <w:szCs w:val="22"/>
        </w:rPr>
        <w:t xml:space="preserve"> Submittals</w:t>
      </w:r>
    </w:p>
    <w:p w14:paraId="4AF40C22" w14:textId="77777777" w:rsidR="004A317D" w:rsidRPr="00E530C8" w:rsidRDefault="004A317D" w:rsidP="004A317D">
      <w:pPr>
        <w:pStyle w:val="PlainText"/>
        <w:numPr>
          <w:ilvl w:val="0"/>
          <w:numId w:val="44"/>
        </w:numPr>
        <w:rPr>
          <w:rFonts w:ascii="Myriad Pro Light" w:hAnsi="Myriad Pro Light"/>
          <w:sz w:val="22"/>
          <w:szCs w:val="22"/>
        </w:rPr>
      </w:pPr>
      <w:bookmarkStart w:id="0" w:name="_Hlk78378065"/>
      <w:bookmarkStart w:id="1" w:name="_Hlk78297762"/>
      <w:bookmarkStart w:id="2" w:name="_Hlk78297975"/>
      <w:r w:rsidRPr="00E530C8">
        <w:rPr>
          <w:rFonts w:ascii="Myriad Pro Light" w:hAnsi="Myriad Pro Light"/>
          <w:sz w:val="22"/>
          <w:szCs w:val="22"/>
        </w:rPr>
        <w:t>Product Data</w:t>
      </w:r>
    </w:p>
    <w:p w14:paraId="0F8245BA" w14:textId="77777777" w:rsidR="004A317D" w:rsidRPr="00E530C8" w:rsidRDefault="004A317D" w:rsidP="004A317D">
      <w:pPr>
        <w:pStyle w:val="PlainText"/>
        <w:numPr>
          <w:ilvl w:val="1"/>
          <w:numId w:val="44"/>
        </w:numPr>
        <w:rPr>
          <w:rFonts w:ascii="Myriad Pro Light" w:hAnsi="Myriad Pro Light"/>
          <w:sz w:val="22"/>
          <w:szCs w:val="22"/>
        </w:rPr>
      </w:pPr>
      <w:r w:rsidRPr="00E530C8">
        <w:rPr>
          <w:rFonts w:ascii="Myriad Pro Light" w:hAnsi="Myriad Pro Light"/>
          <w:sz w:val="22"/>
          <w:szCs w:val="22"/>
        </w:rPr>
        <w:t>Air flow and water entrainment performance test results.</w:t>
      </w:r>
    </w:p>
    <w:p w14:paraId="13B9AE17" w14:textId="77777777" w:rsidR="004A317D" w:rsidRPr="00E530C8" w:rsidRDefault="004A317D" w:rsidP="004A317D">
      <w:pPr>
        <w:pStyle w:val="PlainText"/>
        <w:numPr>
          <w:ilvl w:val="1"/>
          <w:numId w:val="44"/>
        </w:numPr>
        <w:rPr>
          <w:rFonts w:ascii="Myriad Pro Light" w:hAnsi="Myriad Pro Light"/>
          <w:sz w:val="22"/>
          <w:szCs w:val="22"/>
        </w:rPr>
      </w:pPr>
      <w:r w:rsidRPr="00E530C8">
        <w:rPr>
          <w:rFonts w:ascii="Myriad Pro Light" w:hAnsi="Myriad Pro Light"/>
          <w:sz w:val="22"/>
          <w:szCs w:val="22"/>
        </w:rPr>
        <w:t>Material types and thickness.</w:t>
      </w:r>
    </w:p>
    <w:p w14:paraId="555860B3" w14:textId="77777777" w:rsidR="004A317D" w:rsidRPr="004A317D" w:rsidRDefault="004A317D" w:rsidP="004A317D">
      <w:pPr>
        <w:pStyle w:val="PlainText"/>
        <w:numPr>
          <w:ilvl w:val="0"/>
          <w:numId w:val="44"/>
        </w:numPr>
        <w:rPr>
          <w:rFonts w:ascii="Myriad Pro Light" w:hAnsi="Myriad Pro Light"/>
          <w:sz w:val="22"/>
          <w:szCs w:val="22"/>
        </w:rPr>
      </w:pPr>
      <w:bookmarkStart w:id="3" w:name="_Hlk78297017"/>
      <w:bookmarkStart w:id="4" w:name="_Hlk78296589"/>
      <w:bookmarkStart w:id="5" w:name="_Hlk78295968"/>
      <w:bookmarkStart w:id="6" w:name="_Hlk78297528"/>
      <w:r w:rsidRPr="004A317D">
        <w:rPr>
          <w:rFonts w:ascii="Myriad Pro Light" w:hAnsi="Myriad Pro Light"/>
          <w:sz w:val="22"/>
          <w:szCs w:val="22"/>
        </w:rPr>
        <w:t>Shop Drawings – Full Shop Drawings</w:t>
      </w:r>
    </w:p>
    <w:p w14:paraId="3A82A3A5"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Include elevations, plan views, section views, and specific details for each louver.</w:t>
      </w:r>
    </w:p>
    <w:p w14:paraId="40CCCB01"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 xml:space="preserve">Include building elevations, key plan, and all relevant datum </w:t>
      </w:r>
      <w:proofErr w:type="gramStart"/>
      <w:r w:rsidRPr="004A317D">
        <w:rPr>
          <w:rFonts w:ascii="Myriad Pro Light" w:hAnsi="Myriad Pro Light"/>
          <w:sz w:val="22"/>
          <w:szCs w:val="22"/>
        </w:rPr>
        <w:t>dimensions on</w:t>
      </w:r>
      <w:proofErr w:type="gramEnd"/>
      <w:r w:rsidRPr="004A317D">
        <w:rPr>
          <w:rFonts w:ascii="Myriad Pro Light" w:hAnsi="Myriad Pro Light"/>
          <w:sz w:val="22"/>
          <w:szCs w:val="22"/>
        </w:rPr>
        <w:t xml:space="preserve"> to allow for ease of locating louvers relative to the overall building and relative to adjacent construction elements.</w:t>
      </w:r>
    </w:p>
    <w:p w14:paraId="0B94CBF2"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Show anchorage details and connections for all component parts.</w:t>
      </w:r>
    </w:p>
    <w:p w14:paraId="6660A993"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Include signed and sealed structural calculations.</w:t>
      </w:r>
    </w:p>
    <w:p w14:paraId="2556621E"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7DFEDA15" w14:textId="77777777" w:rsidR="004A317D" w:rsidRPr="004A317D" w:rsidRDefault="004A317D" w:rsidP="004A317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50158E2" w14:textId="77777777" w:rsidR="004A317D" w:rsidRPr="004A317D" w:rsidRDefault="004A317D" w:rsidP="004A317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4A317D">
        <w:rPr>
          <w:rFonts w:ascii="Myriad Pro Light" w:hAnsi="Myriad Pro Light"/>
        </w:rPr>
        <w:t>OR</w:t>
      </w:r>
    </w:p>
    <w:p w14:paraId="0FBB9652" w14:textId="77777777" w:rsidR="004A317D" w:rsidRPr="004A317D" w:rsidRDefault="004A317D" w:rsidP="004A317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A826E74" w14:textId="77777777" w:rsidR="004A317D" w:rsidRPr="004A317D" w:rsidRDefault="004A317D" w:rsidP="004A317D">
      <w:pPr>
        <w:pStyle w:val="PlainText"/>
        <w:numPr>
          <w:ilvl w:val="0"/>
          <w:numId w:val="45"/>
        </w:numPr>
        <w:rPr>
          <w:rFonts w:ascii="Myriad Pro Light" w:hAnsi="Myriad Pro Light"/>
          <w:sz w:val="22"/>
          <w:szCs w:val="22"/>
        </w:rPr>
      </w:pPr>
      <w:r w:rsidRPr="004A317D">
        <w:rPr>
          <w:rFonts w:ascii="Myriad Pro Light" w:hAnsi="Myriad Pro Light"/>
          <w:sz w:val="22"/>
          <w:szCs w:val="22"/>
        </w:rPr>
        <w:t>Shop Drawings – Unit Drawings</w:t>
      </w:r>
    </w:p>
    <w:p w14:paraId="68D4277D" w14:textId="77777777" w:rsidR="004A317D" w:rsidRPr="004A317D" w:rsidRDefault="004A317D" w:rsidP="004A317D">
      <w:pPr>
        <w:pStyle w:val="PlainText"/>
        <w:numPr>
          <w:ilvl w:val="1"/>
          <w:numId w:val="45"/>
        </w:numPr>
        <w:rPr>
          <w:rFonts w:ascii="Myriad Pro Light" w:hAnsi="Myriad Pro Light"/>
          <w:sz w:val="22"/>
          <w:szCs w:val="22"/>
        </w:rPr>
      </w:pPr>
      <w:r w:rsidRPr="004A317D">
        <w:rPr>
          <w:rFonts w:ascii="Myriad Pro Light" w:hAnsi="Myriad Pro Light"/>
          <w:sz w:val="22"/>
          <w:szCs w:val="22"/>
        </w:rPr>
        <w:t>Include elevations, sections, and specific details for each louver.</w:t>
      </w:r>
    </w:p>
    <w:p w14:paraId="2DFBCDF6" w14:textId="77777777" w:rsidR="004A317D" w:rsidRPr="004A317D" w:rsidRDefault="004A317D" w:rsidP="004A317D">
      <w:pPr>
        <w:pStyle w:val="PlainText"/>
        <w:numPr>
          <w:ilvl w:val="1"/>
          <w:numId w:val="45"/>
        </w:numPr>
        <w:rPr>
          <w:rFonts w:ascii="Myriad Pro Light" w:hAnsi="Myriad Pro Light"/>
          <w:sz w:val="22"/>
          <w:szCs w:val="22"/>
        </w:rPr>
      </w:pPr>
      <w:r w:rsidRPr="004A317D">
        <w:rPr>
          <w:rFonts w:ascii="Myriad Pro Light" w:hAnsi="Myriad Pro Light"/>
          <w:sz w:val="22"/>
          <w:szCs w:val="22"/>
        </w:rPr>
        <w:t>Show anchorage details and connections for all component parts.</w:t>
      </w:r>
    </w:p>
    <w:p w14:paraId="30193142" w14:textId="77777777" w:rsidR="004A317D" w:rsidRPr="004A317D" w:rsidRDefault="004A317D" w:rsidP="004A317D">
      <w:pPr>
        <w:pStyle w:val="PlainText"/>
        <w:numPr>
          <w:ilvl w:val="1"/>
          <w:numId w:val="45"/>
        </w:numPr>
        <w:rPr>
          <w:rFonts w:ascii="Myriad Pro Light" w:hAnsi="Myriad Pro Light"/>
          <w:sz w:val="22"/>
          <w:szCs w:val="22"/>
        </w:rPr>
      </w:pPr>
      <w:r w:rsidRPr="004A317D">
        <w:rPr>
          <w:rFonts w:ascii="Myriad Pro Light" w:hAnsi="Myriad Pro Light"/>
          <w:sz w:val="22"/>
          <w:szCs w:val="22"/>
        </w:rPr>
        <w:t>Include signed and sealed structural calculations.</w:t>
      </w:r>
      <w:bookmarkEnd w:id="3"/>
    </w:p>
    <w:bookmarkEnd w:id="4"/>
    <w:p w14:paraId="5183711D" w14:textId="77777777" w:rsidR="004A317D" w:rsidRPr="004A317D" w:rsidRDefault="004A317D" w:rsidP="004A317D">
      <w:pPr>
        <w:pStyle w:val="PlainText"/>
        <w:rPr>
          <w:rFonts w:ascii="Myriad Pro Light" w:hAnsi="Myriad Pro Light"/>
          <w:sz w:val="22"/>
          <w:szCs w:val="22"/>
        </w:rPr>
      </w:pPr>
    </w:p>
    <w:bookmarkEnd w:id="5"/>
    <w:p w14:paraId="3A9751F5" w14:textId="77777777" w:rsidR="004A317D" w:rsidRPr="004A317D" w:rsidRDefault="004A317D" w:rsidP="004A317D">
      <w:pPr>
        <w:pStyle w:val="PlainText"/>
        <w:numPr>
          <w:ilvl w:val="0"/>
          <w:numId w:val="45"/>
        </w:numPr>
        <w:rPr>
          <w:rFonts w:ascii="Myriad Pro Light" w:hAnsi="Myriad Pro Light"/>
          <w:sz w:val="22"/>
          <w:szCs w:val="22"/>
        </w:rPr>
      </w:pPr>
      <w:r w:rsidRPr="004A317D">
        <w:rPr>
          <w:rFonts w:ascii="Myriad Pro Light" w:hAnsi="Myriad Pro Light"/>
          <w:sz w:val="22"/>
          <w:szCs w:val="22"/>
        </w:rPr>
        <w:t>Samples</w:t>
      </w:r>
    </w:p>
    <w:p w14:paraId="5A2FF779" w14:textId="77777777" w:rsidR="004A317D" w:rsidRPr="004A317D" w:rsidRDefault="004A317D" w:rsidP="004A317D">
      <w:pPr>
        <w:pStyle w:val="PlainText"/>
        <w:rPr>
          <w:rFonts w:ascii="Myriad Pro Light" w:hAnsi="Myriad Pro Light"/>
          <w:sz w:val="22"/>
          <w:szCs w:val="22"/>
        </w:rPr>
      </w:pPr>
    </w:p>
    <w:p w14:paraId="7D35C421"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4A317D">
        <w:rPr>
          <w:rFonts w:ascii="Myriad Pro Light" w:hAnsi="Myriad Pro Light"/>
        </w:rPr>
        <w:t xml:space="preserve">Metal Chips standard size </w:t>
      </w:r>
      <w:proofErr w:type="gramStart"/>
      <w:r w:rsidRPr="004A317D">
        <w:rPr>
          <w:rFonts w:ascii="Myriad Pro Light" w:hAnsi="Myriad Pro Light"/>
        </w:rPr>
        <w:t>3</w:t>
      </w:r>
      <w:proofErr w:type="gramEnd"/>
      <w:r w:rsidRPr="004A317D">
        <w:rPr>
          <w:rFonts w:ascii="Myriad Pro Light" w:hAnsi="Myriad Pro Light"/>
        </w:rPr>
        <w:t>” x 5” choose from 16 colors</w:t>
      </w:r>
      <w:r w:rsidRPr="00A802E6">
        <w:rPr>
          <w:rFonts w:ascii="Myriad Pro Light" w:hAnsi="Myriad Pro Light"/>
        </w:rPr>
        <w:t>.</w:t>
      </w:r>
    </w:p>
    <w:p w14:paraId="12B22AC4" w14:textId="6885264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C15082">
        <w:rPr>
          <w:rFonts w:ascii="Myriad Pro Light" w:hAnsi="Myriad Pro Light"/>
        </w:rPr>
        <w:t>1</w:t>
      </w:r>
      <w:r w:rsidRPr="00A802E6">
        <w:rPr>
          <w:rFonts w:ascii="Myriad Pro Light" w:hAnsi="Myriad Pro Light"/>
        </w:rPr>
        <w:t xml:space="preserve"> colors.</w:t>
      </w:r>
    </w:p>
    <w:p w14:paraId="581F4F95" w14:textId="2AE7C894"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C15082">
        <w:rPr>
          <w:rFonts w:ascii="Myriad Pro Light" w:hAnsi="Myriad Pro Light"/>
        </w:rPr>
        <w:t>1</w:t>
      </w:r>
      <w:r w:rsidRPr="00A802E6">
        <w:rPr>
          <w:rFonts w:ascii="Myriad Pro Light" w:hAnsi="Myriad Pro Light"/>
        </w:rPr>
        <w:t xml:space="preserve"> wood grains.</w:t>
      </w:r>
    </w:p>
    <w:p w14:paraId="443CF1AD"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71105EEC"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C168537"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27013DAA" w14:textId="77777777" w:rsidR="004A317D" w:rsidRPr="00E530C8" w:rsidRDefault="004A317D" w:rsidP="004A317D">
      <w:pPr>
        <w:pStyle w:val="PlainText"/>
        <w:rPr>
          <w:rFonts w:ascii="Myriad Pro Light" w:hAnsi="Myriad Pro Light"/>
          <w:sz w:val="22"/>
          <w:szCs w:val="22"/>
        </w:rPr>
      </w:pPr>
    </w:p>
    <w:p w14:paraId="75A75C73" w14:textId="77777777" w:rsidR="004A317D" w:rsidRPr="00E530C8" w:rsidRDefault="004A317D" w:rsidP="004A317D">
      <w:pPr>
        <w:pStyle w:val="PlainText"/>
        <w:numPr>
          <w:ilvl w:val="0"/>
          <w:numId w:val="45"/>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3092A2BC" w14:textId="77777777" w:rsidR="004A317D" w:rsidRPr="00E530C8" w:rsidRDefault="004A317D" w:rsidP="004A317D">
      <w:pPr>
        <w:pStyle w:val="PlainText"/>
        <w:rPr>
          <w:rFonts w:ascii="Myriad Pro Light" w:hAnsi="Myriad Pro Light"/>
          <w:sz w:val="22"/>
          <w:szCs w:val="22"/>
        </w:rPr>
      </w:pPr>
    </w:p>
    <w:bookmarkEnd w:id="2"/>
    <w:bookmarkEnd w:id="6"/>
    <w:p w14:paraId="71FFAC73" w14:textId="77777777" w:rsidR="004A317D" w:rsidRPr="004A317D" w:rsidRDefault="004A317D" w:rsidP="004A317D">
      <w:pPr>
        <w:rPr>
          <w:lang w:bidi="ar-SA"/>
        </w:rPr>
      </w:pPr>
    </w:p>
    <w:p w14:paraId="367DF7FC" w14:textId="5F8E412A"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076FB">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14F4785D"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581C3D9E"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076FB">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69D948EB" w14:textId="77777777" w:rsidR="00E30EC9" w:rsidRPr="004E1043" w:rsidRDefault="00E30EC9" w:rsidP="00E30EC9">
      <w:pPr>
        <w:widowControl/>
        <w:numPr>
          <w:ilvl w:val="0"/>
          <w:numId w:val="41"/>
        </w:numPr>
        <w:autoSpaceDE/>
        <w:autoSpaceDN/>
        <w:rPr>
          <w:b/>
        </w:rPr>
      </w:pPr>
      <w:r w:rsidRPr="005374DF">
        <w:rPr>
          <w:b/>
          <w:color w:val="000000"/>
        </w:rPr>
        <w:t xml:space="preserve">CS </w:t>
      </w:r>
      <w:r w:rsidRPr="005F4FF4">
        <w:rPr>
          <w:b/>
        </w:rPr>
        <w:t xml:space="preserve"> 5” (127mm) Deep Storm Resistant Fixed Horizontal Louver Model RSH-5700</w:t>
      </w:r>
    </w:p>
    <w:p w14:paraId="4FCF413A" w14:textId="0DDFEFEA" w:rsidR="00E30EC9" w:rsidRDefault="00E30EC9" w:rsidP="00E30EC9">
      <w:pPr>
        <w:widowControl/>
        <w:numPr>
          <w:ilvl w:val="1"/>
          <w:numId w:val="39"/>
        </w:numPr>
        <w:autoSpaceDE/>
        <w:autoSpaceDN/>
      </w:pPr>
      <w:r>
        <w:rPr>
          <w:b/>
        </w:rPr>
        <w:t>Material:</w:t>
      </w:r>
      <w:r>
        <w:t xml:space="preserve"> Heads, sills, jambs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w:t>
      </w:r>
      <w:proofErr w:type="gramStart"/>
      <w:r>
        <w:t>4</w:t>
      </w:r>
      <w:proofErr w:type="gramEnd"/>
      <w:r>
        <w:t xml:space="preserve">” (101.6mm) high by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r w:rsidR="004A317D">
        <w:t>Nominal minimum m</w:t>
      </w:r>
      <w:r>
        <w:t>aterial thickness to be as follows: Heads, sills, jambs and mullions: Minimum of 0.075” (1.91mm). Fixed blades: 0.060” (1.52mm).</w:t>
      </w:r>
    </w:p>
    <w:p w14:paraId="5D063073" w14:textId="71783579" w:rsidR="00E30EC9" w:rsidRDefault="00E30EC9" w:rsidP="00E30EC9">
      <w:pPr>
        <w:widowControl/>
        <w:numPr>
          <w:ilvl w:val="1"/>
          <w:numId w:val="37"/>
        </w:numPr>
        <w:autoSpaceDE/>
        <w:autoSpaceDN/>
      </w:pPr>
      <w:r>
        <w:rPr>
          <w:b/>
        </w:rPr>
        <w:t>AMCA Performance:</w:t>
      </w:r>
      <w:r>
        <w:t xml:space="preserve"> A 4’ x 4’ unit shall conform to the following:</w:t>
      </w:r>
    </w:p>
    <w:p w14:paraId="2BA84CD5" w14:textId="77777777" w:rsidR="003E74AE" w:rsidRDefault="003E74AE" w:rsidP="003E74AE">
      <w:pPr>
        <w:widowControl/>
        <w:autoSpaceDE/>
        <w:autoSpaceDN/>
      </w:pPr>
    </w:p>
    <w:p w14:paraId="0A7D6524" w14:textId="643AB151" w:rsidR="00E30EC9" w:rsidRDefault="00E30EC9" w:rsidP="00E30EC9">
      <w:pPr>
        <w:widowControl/>
        <w:autoSpaceDE/>
        <w:autoSpaceDN/>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50"/>
        <w:gridCol w:w="2790"/>
      </w:tblGrid>
      <w:tr w:rsidR="00E30EC9" w14:paraId="38FD7612" w14:textId="77777777" w:rsidTr="003E74AE">
        <w:trPr>
          <w:trHeight w:val="261"/>
        </w:trPr>
        <w:tc>
          <w:tcPr>
            <w:tcW w:w="5850" w:type="dxa"/>
            <w:vAlign w:val="center"/>
          </w:tcPr>
          <w:p w14:paraId="7DE58A1A" w14:textId="77777777" w:rsidR="00E30EC9" w:rsidRDefault="00E30EC9" w:rsidP="00CC3469">
            <w:pPr>
              <w:pStyle w:val="Header"/>
              <w:ind w:firstLine="360"/>
              <w:rPr>
                <w:rFonts w:eastAsia="Batang"/>
              </w:rPr>
            </w:pPr>
            <w:r>
              <w:rPr>
                <w:rFonts w:eastAsia="Batang"/>
              </w:rPr>
              <w:t>Free Area</w:t>
            </w:r>
          </w:p>
        </w:tc>
        <w:tc>
          <w:tcPr>
            <w:tcW w:w="2790" w:type="dxa"/>
            <w:vAlign w:val="center"/>
          </w:tcPr>
          <w:p w14:paraId="69F00BB1" w14:textId="77777777" w:rsidR="00E30EC9" w:rsidRDefault="00E30EC9" w:rsidP="00CC3469">
            <w:pPr>
              <w:pStyle w:val="Header"/>
              <w:ind w:left="270" w:right="-540"/>
              <w:rPr>
                <w:rFonts w:eastAsia="Batang"/>
              </w:rPr>
            </w:pPr>
            <w:r>
              <w:t>7.32 sq. ft. (0.68 sq. m.)</w:t>
            </w:r>
          </w:p>
        </w:tc>
      </w:tr>
      <w:tr w:rsidR="00E30EC9" w14:paraId="7158156C" w14:textId="77777777" w:rsidTr="003E74AE">
        <w:tc>
          <w:tcPr>
            <w:tcW w:w="5850" w:type="dxa"/>
            <w:vAlign w:val="center"/>
          </w:tcPr>
          <w:p w14:paraId="6EA7522C" w14:textId="77777777" w:rsidR="00E30EC9" w:rsidRDefault="00E30EC9" w:rsidP="00CC3469">
            <w:pPr>
              <w:pStyle w:val="Header"/>
              <w:ind w:left="360"/>
            </w:pPr>
            <w:r>
              <w:t>Free Area Velocity at Beginning Point of Water Penetration</w:t>
            </w:r>
          </w:p>
        </w:tc>
        <w:tc>
          <w:tcPr>
            <w:tcW w:w="2790" w:type="dxa"/>
            <w:vAlign w:val="center"/>
          </w:tcPr>
          <w:p w14:paraId="240866AF" w14:textId="77777777" w:rsidR="00E30EC9" w:rsidRDefault="00E30EC9" w:rsidP="00CC3469">
            <w:pPr>
              <w:ind w:left="270" w:right="-540"/>
            </w:pPr>
            <w:r>
              <w:t>1169 ft/min (5.94m/s)</w:t>
            </w:r>
          </w:p>
        </w:tc>
      </w:tr>
      <w:tr w:rsidR="00E30EC9" w14:paraId="59B251F8" w14:textId="77777777" w:rsidTr="003E74AE">
        <w:tc>
          <w:tcPr>
            <w:tcW w:w="5850" w:type="dxa"/>
            <w:vAlign w:val="center"/>
          </w:tcPr>
          <w:p w14:paraId="5B3AC5DF" w14:textId="77777777" w:rsidR="00E30EC9" w:rsidRDefault="00E30EC9" w:rsidP="00CC3469">
            <w:pPr>
              <w:pStyle w:val="Header"/>
              <w:ind w:firstLine="360"/>
            </w:pPr>
            <w:r>
              <w:t>Intake Pressure drop at 900 fpm free area velocity (4.57 m/s)</w:t>
            </w:r>
          </w:p>
        </w:tc>
        <w:tc>
          <w:tcPr>
            <w:tcW w:w="2790" w:type="dxa"/>
            <w:vAlign w:val="center"/>
          </w:tcPr>
          <w:p w14:paraId="78C5DCBE" w14:textId="77777777" w:rsidR="00E30EC9" w:rsidRDefault="00E30EC9" w:rsidP="00CC3469">
            <w:pPr>
              <w:ind w:left="270" w:right="-540"/>
            </w:pPr>
            <w:r>
              <w:t>0.134 in. H</w:t>
            </w:r>
            <w:r>
              <w:rPr>
                <w:vertAlign w:val="subscript"/>
              </w:rPr>
              <w:t>2</w:t>
            </w:r>
            <w:r>
              <w:t>O (33.38 Pa)</w:t>
            </w:r>
          </w:p>
        </w:tc>
      </w:tr>
      <w:tr w:rsidR="00E30EC9" w14:paraId="297CD568" w14:textId="77777777" w:rsidTr="003E74AE">
        <w:tc>
          <w:tcPr>
            <w:tcW w:w="5850" w:type="dxa"/>
            <w:vAlign w:val="center"/>
          </w:tcPr>
          <w:p w14:paraId="28FF7521" w14:textId="77777777" w:rsidR="00E30EC9" w:rsidRDefault="00E30EC9" w:rsidP="00CC3469">
            <w:pPr>
              <w:pStyle w:val="Header"/>
              <w:ind w:firstLine="360"/>
            </w:pPr>
            <w:r>
              <w:t>Exhaust pressure drop at 900 fpm free area velocity (4.57 m/s)</w:t>
            </w:r>
          </w:p>
        </w:tc>
        <w:tc>
          <w:tcPr>
            <w:tcW w:w="2790" w:type="dxa"/>
            <w:vAlign w:val="center"/>
          </w:tcPr>
          <w:p w14:paraId="6B3D4B40" w14:textId="77777777" w:rsidR="00E30EC9" w:rsidRDefault="00E30EC9" w:rsidP="00CC3469">
            <w:pPr>
              <w:ind w:left="270" w:right="-540"/>
            </w:pPr>
            <w:r>
              <w:t>0.166 in. H</w:t>
            </w:r>
            <w:r>
              <w:rPr>
                <w:vertAlign w:val="subscript"/>
              </w:rPr>
              <w:t>2</w:t>
            </w:r>
            <w:r>
              <w:t>O (41.35 Pa)</w:t>
            </w:r>
          </w:p>
        </w:tc>
      </w:tr>
    </w:tbl>
    <w:p w14:paraId="3513B3B3" w14:textId="77777777" w:rsidR="00E30EC9" w:rsidRDefault="00E30EC9" w:rsidP="00E30EC9">
      <w:pPr>
        <w:ind w:left="1440"/>
      </w:pPr>
    </w:p>
    <w:p w14:paraId="4FE1A75A" w14:textId="77777777" w:rsidR="00E30EC9" w:rsidRPr="00081AD4" w:rsidRDefault="00E30EC9" w:rsidP="00E30EC9">
      <w:pPr>
        <w:tabs>
          <w:tab w:val="left" w:pos="1800"/>
        </w:tabs>
      </w:pPr>
    </w:p>
    <w:p w14:paraId="1EDE12EC" w14:textId="77777777" w:rsidR="00E30EC9" w:rsidRDefault="00E30EC9" w:rsidP="00E30EC9">
      <w:pPr>
        <w:widowControl/>
        <w:numPr>
          <w:ilvl w:val="1"/>
          <w:numId w:val="43"/>
        </w:numPr>
        <w:tabs>
          <w:tab w:val="left" w:pos="1800"/>
        </w:tabs>
        <w:autoSpaceDE/>
        <w:autoSpaceDN/>
      </w:pPr>
      <w:r w:rsidRPr="00081AD4">
        <w:rPr>
          <w:b/>
        </w:rPr>
        <w:t>Wind Driven Rain Performance:</w:t>
      </w:r>
      <w:r w:rsidRPr="00081AD4">
        <w:t xml:space="preserve"> </w:t>
      </w:r>
      <w:r>
        <w:t xml:space="preserve">AMCA certified and licensed to bear the AMCA seal. The louver test was based on a 39.370"(1.00m) x 39.370" (1.00 m) core area. Unit tested at a rainfall rate of 3.0 inches per hour (75 mm/hr) with a wind directed to the face of the louver at a velocity of 29.1-mph (13 m/s) and a rainfall rate of 8.0 inches per hour (203 m/s) with a wind directed at the face of the louver at a velocity of 50 mph (22.3m/s). The test data shall show the water penetration effectiveness rating at each corresponding ventilation rate. </w:t>
      </w:r>
    </w:p>
    <w:p w14:paraId="48889870" w14:textId="77777777" w:rsidR="00E30EC9" w:rsidRDefault="00E30EC9" w:rsidP="00E30EC9"/>
    <w:p w14:paraId="3B4CDD13" w14:textId="77777777" w:rsidR="00E30EC9" w:rsidRDefault="00E30EC9" w:rsidP="00E30EC9">
      <w:r>
        <w:lastRenderedPageBreak/>
        <w:fldChar w:fldCharType="begin"/>
      </w:r>
      <w:r>
        <w:instrText xml:space="preserve"> INCLUDEPICTURE "C:\\Users\\Esposito\\AppData\\Local\\Temp\\SNAGHTML901ae8a1.PNG" \* MERGEFORMATINET </w:instrText>
      </w:r>
      <w:r>
        <w:fldChar w:fldCharType="separate"/>
      </w:r>
      <w:r w:rsidR="001565D4">
        <w:fldChar w:fldCharType="begin"/>
      </w:r>
      <w:r w:rsidR="001565D4">
        <w:instrText xml:space="preserve"> INCLUDEPICTURE  "C:\\Users\\Esposito\\AppData\\Local\\Temp\\SNAGHTML901ae8a1.PNG" \* MERGEFORMATINET </w:instrText>
      </w:r>
      <w:r w:rsidR="001565D4">
        <w:fldChar w:fldCharType="separate"/>
      </w:r>
      <w:r w:rsidR="004A317D">
        <w:fldChar w:fldCharType="begin"/>
      </w:r>
      <w:r w:rsidR="004A317D">
        <w:instrText xml:space="preserve"> INCLUDEPICTURE  "C:\\Users\\Esposito\\AppData\\Local\\Temp\\SNAGHTML901ae8a1.PNG" \* MERGEFORMATINET </w:instrText>
      </w:r>
      <w:r w:rsidR="004A317D">
        <w:fldChar w:fldCharType="separate"/>
      </w:r>
      <w:r w:rsidR="00CF5798">
        <w:fldChar w:fldCharType="begin"/>
      </w:r>
      <w:r w:rsidR="00CF5798">
        <w:instrText xml:space="preserve"> INCLUDEPICTURE  "C:\\Users\\Esposito\\AppData\\Local\\Temp\\SNAGHTML901ae8a1.PNG" \* MERGEFORMATINET </w:instrText>
      </w:r>
      <w:r w:rsidR="00CF5798">
        <w:fldChar w:fldCharType="separate"/>
      </w:r>
      <w:r w:rsidR="00FF3CD5">
        <w:fldChar w:fldCharType="begin"/>
      </w:r>
      <w:r w:rsidR="00FF3CD5">
        <w:instrText xml:space="preserve"> INCLUDEPICTURE  "C:\\Users\\Esposito\\AppData\\Local\\Temp\\SNAGHTML901ae8a1.PNG" \* MERGEFORMATINET </w:instrText>
      </w:r>
      <w:r w:rsidR="00FF3CD5">
        <w:fldChar w:fldCharType="separate"/>
      </w:r>
      <w:r w:rsidR="00F913C5">
        <w:fldChar w:fldCharType="begin"/>
      </w:r>
      <w:r w:rsidR="00F913C5">
        <w:instrText xml:space="preserve"> INCLUDEPICTURE  "C:\\Users\\Esposito\\AppData\\Local\\Temp\\SNAGHTML901ae8a1.PNG" \* MERGEFORMATINET </w:instrText>
      </w:r>
      <w:r w:rsidR="00F913C5">
        <w:fldChar w:fldCharType="separate"/>
      </w:r>
      <w:r w:rsidR="008076FB">
        <w:fldChar w:fldCharType="begin"/>
      </w:r>
      <w:r w:rsidR="008076FB">
        <w:instrText xml:space="preserve"> INCLUDEPICTURE  "C:\\Users\\Esposito\\AppData\\Local\\Temp\\SNAGHTML901ae8a1.PNG" \* MERGEFORMATINET </w:instrText>
      </w:r>
      <w:r w:rsidR="008076FB">
        <w:fldChar w:fldCharType="separate"/>
      </w:r>
      <w:r w:rsidR="003E74AE">
        <w:fldChar w:fldCharType="begin"/>
      </w:r>
      <w:r w:rsidR="003E74AE">
        <w:instrText xml:space="preserve"> INCLUDEPICTURE  "C:\\Users\\Esposito\\AppData\\Local\\Temp\\SNAGHTML901ae8a1.PNG" \* MERGEFORMATINET </w:instrText>
      </w:r>
      <w:r w:rsidR="003E74AE">
        <w:fldChar w:fldCharType="separate"/>
      </w:r>
      <w:r w:rsidR="00000000">
        <w:fldChar w:fldCharType="begin"/>
      </w:r>
      <w:r w:rsidR="00000000">
        <w:instrText xml:space="preserve"> INCLUDEPICTURE  "C:\\Users\\Esposito\\AppData\\Local\\Temp\\SNAGHTML901ae8a1.PNG" \* MERGEFORMATINET </w:instrText>
      </w:r>
      <w:r w:rsidR="00000000">
        <w:fldChar w:fldCharType="separate"/>
      </w:r>
      <w:r w:rsidR="00C15082">
        <w:pict w14:anchorId="0503C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7pt;height:113.6pt">
            <v:imagedata r:id="rId9" r:href="rId10"/>
          </v:shape>
        </w:pict>
      </w:r>
      <w:r w:rsidR="00000000">
        <w:fldChar w:fldCharType="end"/>
      </w:r>
      <w:r w:rsidR="003E74AE">
        <w:fldChar w:fldCharType="end"/>
      </w:r>
      <w:r w:rsidR="008076FB">
        <w:fldChar w:fldCharType="end"/>
      </w:r>
      <w:r w:rsidR="00F913C5">
        <w:fldChar w:fldCharType="end"/>
      </w:r>
      <w:r w:rsidR="00FF3CD5">
        <w:fldChar w:fldCharType="end"/>
      </w:r>
      <w:r w:rsidR="00CF5798">
        <w:fldChar w:fldCharType="end"/>
      </w:r>
      <w:r w:rsidR="004A317D">
        <w:fldChar w:fldCharType="end"/>
      </w:r>
      <w:r w:rsidR="001565D4">
        <w:fldChar w:fldCharType="end"/>
      </w:r>
      <w:r>
        <w:fldChar w:fldCharType="end"/>
      </w:r>
    </w:p>
    <w:p w14:paraId="0EC9FA52" w14:textId="77777777" w:rsidR="00E30EC9" w:rsidRDefault="00E30EC9" w:rsidP="00E30EC9"/>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37014339"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7" w:name="_Hlk125445234"/>
      <w:r w:rsidR="003E74AE">
        <w:t>Factory assembled prior to factory applied finish</w:t>
      </w:r>
      <w:bookmarkEnd w:id="7"/>
      <w:r w:rsidR="00C15082">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47066032"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C15082" w:rsidRPr="00E33ABF">
        <w:rPr>
          <w:rFonts w:ascii="Myriad Pro Light" w:hAnsi="Myriad Pro Light"/>
        </w:rPr>
        <w:t xml:space="preserve">. </w:t>
      </w:r>
      <w:r w:rsidRPr="00E33ABF">
        <w:rPr>
          <w:rFonts w:ascii="Myriad Pro Light" w:hAnsi="Myriad Pro Light"/>
        </w:rPr>
        <w:t>Finish thickness to be 1.5 to 3.0 mils</w:t>
      </w:r>
      <w:r w:rsidR="00C15082" w:rsidRPr="00E33ABF">
        <w:rPr>
          <w:rFonts w:ascii="Myriad Pro Light" w:hAnsi="Myriad Pro Light"/>
        </w:rPr>
        <w:t xml:space="preserve">. </w:t>
      </w:r>
    </w:p>
    <w:p w14:paraId="3D51992E" w14:textId="100348CC"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C15082"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3E359737" w14:textId="035BD106" w:rsidR="00CF5798" w:rsidRPr="00CF5798" w:rsidRDefault="00CF5798" w:rsidP="00CF5798">
      <w:pPr>
        <w:pStyle w:val="ListParagraph"/>
        <w:numPr>
          <w:ilvl w:val="0"/>
          <w:numId w:val="4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Pr>
          <w:rStyle w:val="markedcontent"/>
          <w:rFonts w:ascii="Myriad Pro Light" w:hAnsi="Myriad Pro Light" w:cs="Arial"/>
        </w:rPr>
        <w:t xml:space="preserve">   </w:t>
      </w:r>
      <w:r w:rsidRPr="00CF5798">
        <w:rPr>
          <w:rStyle w:val="markedcontent"/>
          <w:rFonts w:ascii="Myriad Pro Light" w:hAnsi="Myriad Pro Light" w:cs="Arial"/>
        </w:rPr>
        <w:t xml:space="preserve">Wood Grain Powder Coat Finish is durable, with superior scratch and fade resistance. Available in </w:t>
      </w:r>
      <w:proofErr w:type="gramStart"/>
      <w:r w:rsidRPr="00CF5798">
        <w:rPr>
          <w:rStyle w:val="markedcontent"/>
          <w:rFonts w:ascii="Myriad Pro Light" w:hAnsi="Myriad Pro Light" w:cs="Arial"/>
        </w:rPr>
        <w:t>1</w:t>
      </w:r>
      <w:r w:rsidR="00C15082">
        <w:rPr>
          <w:rStyle w:val="markedcontent"/>
          <w:rFonts w:ascii="Myriad Pro Light" w:hAnsi="Myriad Pro Light" w:cs="Arial"/>
        </w:rPr>
        <w:t>1</w:t>
      </w:r>
      <w:proofErr w:type="gramEnd"/>
      <w:r w:rsidRPr="00CF5798">
        <w:rPr>
          <w:rStyle w:val="markedcontent"/>
          <w:rFonts w:ascii="Myriad Pro Light" w:hAnsi="Myriad Pro Light" w:cs="Arial"/>
        </w:rPr>
        <w:t xml:space="preserve"> standard wood grain patterns with textured finish.</w:t>
      </w:r>
    </w:p>
    <w:p w14:paraId="28F6E975" w14:textId="77777777" w:rsidR="00CF5798" w:rsidRPr="00132C6A" w:rsidRDefault="00CF5798" w:rsidP="00CF579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highlight w:val="yellow"/>
        </w:rPr>
      </w:pPr>
    </w:p>
    <w:p w14:paraId="2366E421" w14:textId="77777777" w:rsidR="00CF5798" w:rsidRPr="003A5214" w:rsidRDefault="00CF5798" w:rsidP="00CF5798">
      <w:pPr>
        <w:pStyle w:val="BodyText"/>
        <w:widowControl/>
        <w:numPr>
          <w:ilvl w:val="0"/>
          <w:numId w:val="46"/>
        </w:numPr>
        <w:autoSpaceDE/>
        <w:autoSpaceDN/>
        <w:spacing w:line="244" w:lineRule="auto"/>
        <w:ind w:left="1856" w:right="113"/>
        <w:jc w:val="both"/>
        <w:rPr>
          <w:rFonts w:ascii="Myriad Pro Light" w:hAnsi="Myriad Pro Light"/>
          <w:color w:val="231F20"/>
          <w:sz w:val="22"/>
          <w:szCs w:val="22"/>
        </w:rPr>
      </w:pPr>
      <w:bookmarkStart w:id="8" w:name="_Hlk79411396"/>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3D4A896D" w14:textId="77777777" w:rsidR="00CF5798" w:rsidRPr="003A5214" w:rsidRDefault="00CF5798" w:rsidP="00CF5798">
      <w:pPr>
        <w:pStyle w:val="BodyText"/>
        <w:widowControl/>
        <w:autoSpaceDE/>
        <w:autoSpaceDN/>
        <w:spacing w:line="244" w:lineRule="auto"/>
        <w:ind w:left="3116" w:right="113"/>
        <w:jc w:val="both"/>
        <w:rPr>
          <w:rFonts w:ascii="Myriad Pro Light" w:hAnsi="Myriad Pro Light"/>
          <w:color w:val="231F20"/>
          <w:sz w:val="22"/>
          <w:szCs w:val="22"/>
        </w:rPr>
      </w:pPr>
    </w:p>
    <w:p w14:paraId="6F86E05A" w14:textId="77777777" w:rsidR="00CF5798" w:rsidRPr="003A5214" w:rsidRDefault="00CF5798" w:rsidP="00CF5798">
      <w:pPr>
        <w:pStyle w:val="ListParagraph"/>
        <w:widowControl/>
        <w:numPr>
          <w:ilvl w:val="0"/>
          <w:numId w:val="46"/>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2459E105" w14:textId="77777777" w:rsidR="00CF5798" w:rsidRPr="003A5214" w:rsidRDefault="00CF5798" w:rsidP="00CF5798">
      <w:pPr>
        <w:widowControl/>
        <w:autoSpaceDE/>
        <w:autoSpaceDN/>
        <w:ind w:left="3116"/>
        <w:rPr>
          <w:rFonts w:ascii="Myriad Pro Light" w:hAnsi="Myriad Pro Light" w:cs="Times New Roman"/>
          <w:color w:val="231F20"/>
        </w:rPr>
      </w:pPr>
    </w:p>
    <w:p w14:paraId="271A4E44" w14:textId="77777777" w:rsidR="00CF5798" w:rsidRPr="003A5214" w:rsidRDefault="00CF5798" w:rsidP="00CF5798">
      <w:pPr>
        <w:pStyle w:val="ListParagraph"/>
        <w:numPr>
          <w:ilvl w:val="0"/>
          <w:numId w:val="46"/>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8"/>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lastRenderedPageBreak/>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95DD2F8" w:rsidR="008F3963" w:rsidRPr="00E33ABF" w:rsidRDefault="001565D4"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9C23582" w14:textId="77777777" w:rsidR="004A317D" w:rsidRPr="0066138E" w:rsidRDefault="004A317D" w:rsidP="004A317D">
      <w:pPr>
        <w:pStyle w:val="Default"/>
        <w:numPr>
          <w:ilvl w:val="0"/>
          <w:numId w:val="9"/>
        </w:numPr>
        <w:ind w:left="1108"/>
        <w:rPr>
          <w:rFonts w:ascii="Myriad Pro Light" w:hAnsi="Myriad Pro Light"/>
          <w:sz w:val="22"/>
          <w:szCs w:val="22"/>
        </w:rPr>
      </w:pPr>
      <w:bookmarkStart w:id="9" w:name="_Hlk78378633"/>
      <w:bookmarkStart w:id="10"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1"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7A8B6270" w14:textId="77777777" w:rsidR="004A317D" w:rsidRPr="00391FE5" w:rsidRDefault="004A317D" w:rsidP="004A317D">
      <w:pPr>
        <w:pStyle w:val="Default"/>
        <w:rPr>
          <w:rFonts w:ascii="Myriad Pro Light" w:hAnsi="Myriad Pro Light"/>
          <w:sz w:val="22"/>
          <w:szCs w:val="22"/>
        </w:rPr>
      </w:pPr>
    </w:p>
    <w:p w14:paraId="504C54F4" w14:textId="77777777" w:rsidR="004A317D" w:rsidRPr="00391FE5" w:rsidRDefault="004A317D" w:rsidP="004A317D">
      <w:pPr>
        <w:pStyle w:val="Default"/>
        <w:rPr>
          <w:rFonts w:ascii="Myriad Pro Light" w:hAnsi="Myriad Pro Light"/>
          <w:sz w:val="22"/>
          <w:szCs w:val="22"/>
        </w:rPr>
      </w:pPr>
      <w:r w:rsidRPr="00391FE5">
        <w:rPr>
          <w:rFonts w:ascii="Myriad Pro Light" w:hAnsi="Myriad Pro Light"/>
          <w:sz w:val="22"/>
          <w:szCs w:val="22"/>
        </w:rPr>
        <w:t xml:space="preserve">                               </w:t>
      </w:r>
    </w:p>
    <w:p w14:paraId="1B63EEA2" w14:textId="4EA992C8" w:rsidR="004A317D" w:rsidRPr="00391FE5" w:rsidRDefault="004A317D" w:rsidP="004A317D">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C15082"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63C67618" w14:textId="77777777" w:rsidR="004A317D" w:rsidRPr="00391FE5" w:rsidRDefault="004A317D" w:rsidP="004A317D">
      <w:pPr>
        <w:pStyle w:val="ListParagraph"/>
        <w:ind w:left="1108"/>
        <w:rPr>
          <w:rFonts w:ascii="Myriad Pro Light" w:eastAsia="Times New Roman" w:hAnsi="Myriad Pro Light" w:cs="Times New Roman"/>
        </w:rPr>
      </w:pPr>
    </w:p>
    <w:p w14:paraId="4FAD6E3B" w14:textId="77777777" w:rsidR="004A317D" w:rsidRPr="00391FE5" w:rsidRDefault="004A317D" w:rsidP="004A317D">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4B6A9C68" w14:textId="77777777" w:rsidR="004A317D" w:rsidRPr="00391FE5" w:rsidRDefault="004A317D" w:rsidP="004A317D">
      <w:pPr>
        <w:pStyle w:val="ListParagraph"/>
        <w:ind w:left="1108"/>
        <w:rPr>
          <w:rFonts w:ascii="Myriad Pro Light" w:eastAsia="Times New Roman" w:hAnsi="Myriad Pro Light" w:cs="Times New Roman"/>
        </w:rPr>
      </w:pPr>
    </w:p>
    <w:p w14:paraId="53FF2CDA" w14:textId="77777777" w:rsidR="004A317D" w:rsidRPr="00391FE5" w:rsidRDefault="004A317D" w:rsidP="004A317D">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F6896AF" w14:textId="77777777" w:rsidR="004A317D" w:rsidRPr="00391FE5" w:rsidRDefault="004A317D" w:rsidP="004A317D">
      <w:pPr>
        <w:pStyle w:val="ListParagraph"/>
        <w:ind w:left="1800"/>
        <w:rPr>
          <w:rFonts w:ascii="Myriad Pro Light" w:eastAsia="Times New Roman" w:hAnsi="Myriad Pro Light" w:cs="Times New Roman"/>
        </w:rPr>
      </w:pPr>
    </w:p>
    <w:p w14:paraId="6A69C290" w14:textId="77777777" w:rsidR="004A317D" w:rsidRPr="00391FE5" w:rsidRDefault="004A317D" w:rsidP="004A317D">
      <w:pPr>
        <w:pStyle w:val="Default"/>
        <w:ind w:left="1800"/>
        <w:rPr>
          <w:rFonts w:ascii="Myriad Pro Light" w:hAnsi="Myriad Pro Light"/>
          <w:sz w:val="22"/>
          <w:szCs w:val="22"/>
        </w:rPr>
      </w:pPr>
    </w:p>
    <w:p w14:paraId="765A0C6A" w14:textId="77777777" w:rsidR="004A317D" w:rsidRPr="00391FE5" w:rsidRDefault="004A317D" w:rsidP="004A317D">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779B333E" w14:textId="77777777" w:rsidR="004A317D" w:rsidRPr="00391FE5" w:rsidRDefault="004A317D" w:rsidP="004A317D">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809D1BA" w14:textId="77777777" w:rsidR="004A317D" w:rsidRPr="00391FE5" w:rsidRDefault="004A317D" w:rsidP="004A317D">
      <w:pPr>
        <w:pStyle w:val="Default"/>
        <w:ind w:left="748"/>
        <w:rPr>
          <w:rFonts w:ascii="Myriad Pro Light" w:hAnsi="Myriad Pro Light"/>
          <w:sz w:val="22"/>
          <w:szCs w:val="22"/>
        </w:rPr>
      </w:pPr>
    </w:p>
    <w:p w14:paraId="4BBF9E51" w14:textId="77777777" w:rsidR="004A317D" w:rsidRPr="00027754" w:rsidRDefault="004A317D" w:rsidP="004A317D">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112969C9" w14:textId="77777777" w:rsidR="004A317D" w:rsidRPr="00391FE5" w:rsidRDefault="004A317D" w:rsidP="004A317D">
      <w:pPr>
        <w:pStyle w:val="Default"/>
        <w:ind w:left="1108" w:hanging="360"/>
        <w:jc w:val="center"/>
        <w:rPr>
          <w:rFonts w:ascii="Myriad Pro Light" w:hAnsi="Myriad Pro Light"/>
          <w:i/>
          <w:iCs/>
          <w:sz w:val="22"/>
          <w:szCs w:val="22"/>
        </w:rPr>
      </w:pPr>
    </w:p>
    <w:p w14:paraId="7CCC0E1F" w14:textId="77777777" w:rsidR="004A317D" w:rsidRPr="00DA1272" w:rsidRDefault="004A317D" w:rsidP="004A317D">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B46ADC1" w14:textId="77777777" w:rsidR="004A317D" w:rsidRPr="00391FE5" w:rsidRDefault="004A317D" w:rsidP="004A317D">
      <w:pPr>
        <w:pStyle w:val="Default"/>
        <w:ind w:left="1108" w:hanging="360"/>
        <w:jc w:val="center"/>
        <w:rPr>
          <w:rFonts w:ascii="Myriad Pro Light" w:hAnsi="Myriad Pro Light"/>
          <w:i/>
          <w:iCs/>
          <w:sz w:val="22"/>
          <w:szCs w:val="22"/>
        </w:rPr>
      </w:pPr>
    </w:p>
    <w:p w14:paraId="21848D92" w14:textId="50F4CDED" w:rsidR="004A317D" w:rsidRPr="00391FE5" w:rsidRDefault="004A317D" w:rsidP="004A317D">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CF5798"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w:t>
      </w:r>
      <w:r w:rsidRPr="00391FE5">
        <w:rPr>
          <w:rFonts w:ascii="Myriad Pro Light" w:hAnsi="Myriad Pro Light"/>
          <w:sz w:val="22"/>
          <w:szCs w:val="22"/>
        </w:rPr>
        <w:lastRenderedPageBreak/>
        <w:t xml:space="preserve">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7537E650" w14:textId="77777777" w:rsidR="004A317D" w:rsidRPr="00391FE5" w:rsidRDefault="004A317D" w:rsidP="004A317D">
      <w:pPr>
        <w:pStyle w:val="Default"/>
        <w:ind w:left="1108" w:hanging="360"/>
        <w:rPr>
          <w:rFonts w:ascii="Myriad Pro Light" w:hAnsi="Myriad Pro Light"/>
          <w:sz w:val="22"/>
          <w:szCs w:val="22"/>
        </w:rPr>
      </w:pPr>
    </w:p>
    <w:p w14:paraId="7C8B87D1" w14:textId="77777777" w:rsidR="004A317D" w:rsidRPr="00DA1272" w:rsidRDefault="004A317D" w:rsidP="004A317D">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0FE64767" w14:textId="77777777" w:rsidR="004A317D" w:rsidRPr="00391FE5" w:rsidRDefault="004A317D" w:rsidP="004A317D">
      <w:pPr>
        <w:pStyle w:val="Default"/>
        <w:ind w:left="1108" w:hanging="360"/>
        <w:jc w:val="center"/>
        <w:rPr>
          <w:rFonts w:ascii="Myriad Pro Light" w:hAnsi="Myriad Pro Light"/>
          <w:sz w:val="22"/>
          <w:szCs w:val="22"/>
        </w:rPr>
      </w:pPr>
    </w:p>
    <w:p w14:paraId="104DF23E" w14:textId="214C816C" w:rsidR="004A317D" w:rsidRPr="00391FE5" w:rsidRDefault="004A317D" w:rsidP="004A317D">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9"/>
      <w:r w:rsidRPr="00391FE5">
        <w:rPr>
          <w:rFonts w:ascii="Myriad Pro Light" w:hAnsi="Myriad Pro Light"/>
          <w:sz w:val="22"/>
          <w:szCs w:val="22"/>
        </w:rPr>
        <w:t xml:space="preserve">. </w:t>
      </w:r>
    </w:p>
    <w:bookmarkEnd w:id="10"/>
    <w:bookmarkEnd w:id="11"/>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176962C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913C5"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1"/>
      <w:footerReference w:type="default" r:id="rId12"/>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90950" w14:textId="77777777" w:rsidR="00226011" w:rsidRDefault="00226011">
      <w:r>
        <w:separator/>
      </w:r>
    </w:p>
  </w:endnote>
  <w:endnote w:type="continuationSeparator" w:id="0">
    <w:p w14:paraId="220E872F" w14:textId="77777777" w:rsidR="00226011" w:rsidRDefault="0022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CACA6F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15082"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CACA6F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15082"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3C417" w14:textId="77777777" w:rsidR="00226011" w:rsidRDefault="00226011">
      <w:r>
        <w:separator/>
      </w:r>
    </w:p>
  </w:footnote>
  <w:footnote w:type="continuationSeparator" w:id="0">
    <w:p w14:paraId="0DDFBC20" w14:textId="77777777" w:rsidR="00226011" w:rsidRDefault="00226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11C33" w14:textId="77777777" w:rsidR="00C15082" w:rsidRDefault="00C15082" w:rsidP="00C1508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3199732" wp14:editId="67CA46E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2947B54" w14:textId="77777777" w:rsidR="00C15082" w:rsidRDefault="00C15082" w:rsidP="00C15082">
                          <w:pPr>
                            <w:jc w:val="right"/>
                            <w:rPr>
                              <w:rFonts w:ascii="Myriad Pro Light" w:hAnsi="Myriad Pro Light"/>
                              <w:sz w:val="15"/>
                              <w:szCs w:val="15"/>
                            </w:rPr>
                          </w:pPr>
                          <w:r>
                            <w:rPr>
                              <w:rFonts w:ascii="Myriad Pro Light" w:hAnsi="Myriad Pro Light"/>
                              <w:sz w:val="15"/>
                              <w:szCs w:val="15"/>
                            </w:rPr>
                            <w:t>06/17/2024</w:t>
                          </w:r>
                        </w:p>
                        <w:p w14:paraId="054C0A3B" w14:textId="77777777" w:rsidR="00C15082" w:rsidRDefault="00C15082" w:rsidP="00C15082">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9973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2947B54" w14:textId="77777777" w:rsidR="00C15082" w:rsidRDefault="00C15082" w:rsidP="00C15082">
                    <w:pPr>
                      <w:jc w:val="right"/>
                      <w:rPr>
                        <w:rFonts w:ascii="Myriad Pro Light" w:hAnsi="Myriad Pro Light"/>
                        <w:sz w:val="15"/>
                        <w:szCs w:val="15"/>
                      </w:rPr>
                    </w:pPr>
                    <w:r>
                      <w:rPr>
                        <w:rFonts w:ascii="Myriad Pro Light" w:hAnsi="Myriad Pro Light"/>
                        <w:sz w:val="15"/>
                        <w:szCs w:val="15"/>
                      </w:rPr>
                      <w:t>06/17/2024</w:t>
                    </w:r>
                  </w:p>
                  <w:p w14:paraId="054C0A3B" w14:textId="77777777" w:rsidR="00C15082" w:rsidRDefault="00C15082" w:rsidP="00C15082">
                    <w:pPr>
                      <w:jc w:val="right"/>
                      <w:rPr>
                        <w:rFonts w:ascii="Myriad Pro Light" w:hAnsi="Myriad Pro Light"/>
                        <w:sz w:val="15"/>
                        <w:szCs w:val="15"/>
                      </w:rPr>
                    </w:pPr>
                  </w:p>
                </w:txbxContent>
              </v:textbox>
              <w10:wrap type="square" anchorx="margin"/>
            </v:shape>
          </w:pict>
        </mc:Fallback>
      </mc:AlternateContent>
    </w:r>
  </w:p>
  <w:p w14:paraId="6413B527" w14:textId="77777777" w:rsidR="00C15082" w:rsidRPr="008757B9" w:rsidRDefault="00C15082" w:rsidP="00C1508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4DBBA422"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7"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528177723">
    <w:abstractNumId w:val="28"/>
  </w:num>
  <w:num w:numId="2" w16cid:durableId="1955095182">
    <w:abstractNumId w:val="30"/>
  </w:num>
  <w:num w:numId="3" w16cid:durableId="73166042">
    <w:abstractNumId w:val="33"/>
  </w:num>
  <w:num w:numId="4" w16cid:durableId="799962329">
    <w:abstractNumId w:val="35"/>
  </w:num>
  <w:num w:numId="5" w16cid:durableId="1445226278">
    <w:abstractNumId w:val="5"/>
  </w:num>
  <w:num w:numId="6" w16cid:durableId="863516593">
    <w:abstractNumId w:val="34"/>
  </w:num>
  <w:num w:numId="7" w16cid:durableId="150753328">
    <w:abstractNumId w:val="40"/>
  </w:num>
  <w:num w:numId="8" w16cid:durableId="1437751891">
    <w:abstractNumId w:val="16"/>
  </w:num>
  <w:num w:numId="9" w16cid:durableId="340789071">
    <w:abstractNumId w:val="19"/>
  </w:num>
  <w:num w:numId="10" w16cid:durableId="439498393">
    <w:abstractNumId w:val="31"/>
  </w:num>
  <w:num w:numId="11" w16cid:durableId="306055185">
    <w:abstractNumId w:val="10"/>
  </w:num>
  <w:num w:numId="12" w16cid:durableId="1374890332">
    <w:abstractNumId w:val="13"/>
  </w:num>
  <w:num w:numId="13" w16cid:durableId="1739278453">
    <w:abstractNumId w:val="27"/>
  </w:num>
  <w:num w:numId="14" w16cid:durableId="1244074422">
    <w:abstractNumId w:val="20"/>
  </w:num>
  <w:num w:numId="15" w16cid:durableId="2041736934">
    <w:abstractNumId w:val="17"/>
  </w:num>
  <w:num w:numId="16" w16cid:durableId="541212346">
    <w:abstractNumId w:val="8"/>
  </w:num>
  <w:num w:numId="17" w16cid:durableId="411973145">
    <w:abstractNumId w:val="22"/>
  </w:num>
  <w:num w:numId="18" w16cid:durableId="1098478647">
    <w:abstractNumId w:val="12"/>
  </w:num>
  <w:num w:numId="19" w16cid:durableId="629747234">
    <w:abstractNumId w:val="39"/>
  </w:num>
  <w:num w:numId="20" w16cid:durableId="101926272">
    <w:abstractNumId w:val="23"/>
  </w:num>
  <w:num w:numId="21" w16cid:durableId="1883906559">
    <w:abstractNumId w:val="9"/>
  </w:num>
  <w:num w:numId="22" w16cid:durableId="1872572791">
    <w:abstractNumId w:val="24"/>
  </w:num>
  <w:num w:numId="23" w16cid:durableId="1848905138">
    <w:abstractNumId w:val="15"/>
  </w:num>
  <w:num w:numId="24" w16cid:durableId="1718242923">
    <w:abstractNumId w:val="29"/>
  </w:num>
  <w:num w:numId="25" w16cid:durableId="4190606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2747615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60268518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90094368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5029774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3104668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53893389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03325918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2480564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651053436">
    <w:abstractNumId w:val="21"/>
  </w:num>
  <w:num w:numId="35" w16cid:durableId="350643288">
    <w:abstractNumId w:val="7"/>
  </w:num>
  <w:num w:numId="36" w16cid:durableId="1060523035">
    <w:abstractNumId w:val="37"/>
  </w:num>
  <w:num w:numId="37" w16cid:durableId="394278442">
    <w:abstractNumId w:val="18"/>
  </w:num>
  <w:num w:numId="38" w16cid:durableId="793326648">
    <w:abstractNumId w:val="25"/>
  </w:num>
  <w:num w:numId="39" w16cid:durableId="1305114173">
    <w:abstractNumId w:val="11"/>
  </w:num>
  <w:num w:numId="40" w16cid:durableId="619410330">
    <w:abstractNumId w:val="36"/>
  </w:num>
  <w:num w:numId="41" w16cid:durableId="1936934148">
    <w:abstractNumId w:val="14"/>
  </w:num>
  <w:num w:numId="42" w16cid:durableId="1336148989">
    <w:abstractNumId w:val="38"/>
  </w:num>
  <w:num w:numId="43" w16cid:durableId="1452360375">
    <w:abstractNumId w:val="6"/>
  </w:num>
  <w:num w:numId="44" w16cid:durableId="2065374784">
    <w:abstractNumId w:val="41"/>
  </w:num>
  <w:num w:numId="45" w16cid:durableId="384108273">
    <w:abstractNumId w:val="26"/>
  </w:num>
  <w:num w:numId="46" w16cid:durableId="1510484229">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565D4"/>
    <w:rsid w:val="001931AF"/>
    <w:rsid w:val="001D17DE"/>
    <w:rsid w:val="001E05E6"/>
    <w:rsid w:val="001F6721"/>
    <w:rsid w:val="002000FB"/>
    <w:rsid w:val="00217A5D"/>
    <w:rsid w:val="0022592F"/>
    <w:rsid w:val="00226011"/>
    <w:rsid w:val="00266ACC"/>
    <w:rsid w:val="00287776"/>
    <w:rsid w:val="002A2E66"/>
    <w:rsid w:val="002C056E"/>
    <w:rsid w:val="002C6FA7"/>
    <w:rsid w:val="002F1B74"/>
    <w:rsid w:val="00330376"/>
    <w:rsid w:val="003853F2"/>
    <w:rsid w:val="00391FE5"/>
    <w:rsid w:val="003953BA"/>
    <w:rsid w:val="003B0F88"/>
    <w:rsid w:val="003D08DE"/>
    <w:rsid w:val="003E5953"/>
    <w:rsid w:val="003E74AE"/>
    <w:rsid w:val="00455B83"/>
    <w:rsid w:val="00464BB6"/>
    <w:rsid w:val="00467C80"/>
    <w:rsid w:val="00490CBD"/>
    <w:rsid w:val="00493ED8"/>
    <w:rsid w:val="004A317D"/>
    <w:rsid w:val="00561899"/>
    <w:rsid w:val="00574EB0"/>
    <w:rsid w:val="005E21A0"/>
    <w:rsid w:val="005E2B34"/>
    <w:rsid w:val="00613995"/>
    <w:rsid w:val="00656A05"/>
    <w:rsid w:val="00697C82"/>
    <w:rsid w:val="006F39D0"/>
    <w:rsid w:val="00707441"/>
    <w:rsid w:val="00730E54"/>
    <w:rsid w:val="007317F1"/>
    <w:rsid w:val="00743C38"/>
    <w:rsid w:val="00743C40"/>
    <w:rsid w:val="0078059C"/>
    <w:rsid w:val="007A2756"/>
    <w:rsid w:val="007E491C"/>
    <w:rsid w:val="008076FB"/>
    <w:rsid w:val="00830B5A"/>
    <w:rsid w:val="00851755"/>
    <w:rsid w:val="008C0015"/>
    <w:rsid w:val="008F3963"/>
    <w:rsid w:val="008F5191"/>
    <w:rsid w:val="00947B63"/>
    <w:rsid w:val="009525AD"/>
    <w:rsid w:val="00955096"/>
    <w:rsid w:val="00966977"/>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1549"/>
    <w:rsid w:val="00BD2E74"/>
    <w:rsid w:val="00BD3068"/>
    <w:rsid w:val="00BD7FA4"/>
    <w:rsid w:val="00C11373"/>
    <w:rsid w:val="00C15082"/>
    <w:rsid w:val="00C45812"/>
    <w:rsid w:val="00C554FC"/>
    <w:rsid w:val="00C66AC0"/>
    <w:rsid w:val="00C67048"/>
    <w:rsid w:val="00C83646"/>
    <w:rsid w:val="00C90F1C"/>
    <w:rsid w:val="00C968C5"/>
    <w:rsid w:val="00CA6EDC"/>
    <w:rsid w:val="00CD50E8"/>
    <w:rsid w:val="00CF5798"/>
    <w:rsid w:val="00D17161"/>
    <w:rsid w:val="00D34D9D"/>
    <w:rsid w:val="00D94088"/>
    <w:rsid w:val="00DB7265"/>
    <w:rsid w:val="00E30EC9"/>
    <w:rsid w:val="00E33ABF"/>
    <w:rsid w:val="00E53005"/>
    <w:rsid w:val="00E530C8"/>
    <w:rsid w:val="00E864EA"/>
    <w:rsid w:val="00ED185E"/>
    <w:rsid w:val="00EE31B4"/>
    <w:rsid w:val="00F03A30"/>
    <w:rsid w:val="00F41442"/>
    <w:rsid w:val="00F76E0F"/>
    <w:rsid w:val="00F913C5"/>
    <w:rsid w:val="00F91B35"/>
    <w:rsid w:val="00FB50FA"/>
    <w:rsid w:val="00FF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CF579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C1508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C15082"/>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Esposito/AppData/Local/Temp/SNAGHTML901ae8a1.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2774</Words>
  <Characters>15816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2021-07-13T20:16:00Z</cp:lastPrinted>
  <dcterms:created xsi:type="dcterms:W3CDTF">2024-06-17T16:10:00Z</dcterms:created>
  <dcterms:modified xsi:type="dcterms:W3CDTF">2024-06-17T16:10:00Z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