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9EF0" w14:textId="77777777" w:rsidR="003E6C8F" w:rsidRDefault="003E6C8F" w:rsidP="003E6C8F">
      <w:pPr>
        <w:pStyle w:val="Title"/>
        <w:ind w:left="0"/>
      </w:pPr>
      <w:bookmarkStart w:id="0" w:name="_Hlk169526914"/>
      <w:r>
        <w:rPr>
          <w:color w:val="D2232A"/>
          <w:spacing w:val="-8"/>
          <w:lang w:bidi="en-US"/>
        </w:rPr>
        <w:t>Architectural Louvers</w:t>
      </w:r>
    </w:p>
    <w:p w14:paraId="65E5481C" w14:textId="77777777" w:rsidR="003E6C8F" w:rsidRPr="00E95ED7" w:rsidRDefault="003E6C8F" w:rsidP="003E6C8F">
      <w:pPr>
        <w:pStyle w:val="BodyText"/>
        <w:spacing w:before="5"/>
        <w:rPr>
          <w:rFonts w:ascii="Sabon LT Pro"/>
          <w:sz w:val="13"/>
        </w:rPr>
      </w:pPr>
    </w:p>
    <w:p w14:paraId="280C3BBB" w14:textId="6C925809" w:rsidR="003E6C8F" w:rsidRDefault="003E6C8F" w:rsidP="003E6C8F">
      <w:pPr>
        <w:spacing w:before="146"/>
        <w:rPr>
          <w:rFonts w:ascii="Myriad Pro Light"/>
          <w:b/>
        </w:rPr>
      </w:pPr>
      <w:r>
        <w:rPr>
          <w:noProof/>
        </w:rPr>
        <mc:AlternateContent>
          <mc:Choice Requires="wps">
            <w:drawing>
              <wp:anchor distT="0" distB="0" distL="0" distR="0" simplePos="0" relativeHeight="251659264" behindDoc="1" locked="0" layoutInCell="1" allowOverlap="1" wp14:anchorId="2FCEA128" wp14:editId="25093B4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064D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A63</w:t>
      </w:r>
      <w:r w:rsidR="00A01C49">
        <w:rPr>
          <w:rFonts w:ascii="Myriad Pro Light"/>
          <w:b/>
        </w:rPr>
        <w:t>9</w:t>
      </w:r>
      <w:r>
        <w:rPr>
          <w:rFonts w:ascii="Myriad Pro Light"/>
          <w:b/>
        </w:rPr>
        <w:t>0</w:t>
      </w:r>
    </w:p>
    <w:p w14:paraId="785C3B70" w14:textId="77777777" w:rsidR="003E6C8F" w:rsidRDefault="003E6C8F" w:rsidP="003E6C8F">
      <w:pPr>
        <w:spacing w:before="18"/>
        <w:rPr>
          <w:rFonts w:ascii="Myriad Pro Light"/>
          <w:color w:val="231F20"/>
          <w:sz w:val="20"/>
        </w:rPr>
      </w:pPr>
      <w:r>
        <w:rPr>
          <w:rFonts w:ascii="Myriad Pro Light"/>
          <w:color w:val="231F20"/>
          <w:sz w:val="20"/>
        </w:rPr>
        <w:t>Suggested Specifications | Section 08 90 00</w:t>
      </w:r>
    </w:p>
    <w:p w14:paraId="056134F9" w14:textId="77777777" w:rsidR="003E6C8F" w:rsidRDefault="003E6C8F" w:rsidP="003E6C8F">
      <w:pPr>
        <w:pStyle w:val="BodyText"/>
        <w:tabs>
          <w:tab w:val="left" w:pos="180"/>
          <w:tab w:val="left" w:pos="360"/>
        </w:tabs>
        <w:ind w:left="90"/>
        <w:rPr>
          <w:rFonts w:ascii="Myriad Pro Light" w:hAnsi="Myriad Pro Light"/>
          <w:b/>
          <w:bCs/>
          <w:sz w:val="22"/>
          <w:szCs w:val="22"/>
        </w:rPr>
      </w:pPr>
    </w:p>
    <w:p w14:paraId="50975817" w14:textId="77777777" w:rsidR="003E6C8F" w:rsidRDefault="003E6C8F" w:rsidP="003E6C8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51554DD2" w:rsidR="001931AF" w:rsidRPr="003E6C8F" w:rsidRDefault="00155D81" w:rsidP="003E6C8F">
      <w:pPr>
        <w:pStyle w:val="BodyText"/>
        <w:tabs>
          <w:tab w:val="left" w:pos="180"/>
          <w:tab w:val="left" w:pos="360"/>
        </w:tabs>
        <w:rPr>
          <w:rFonts w:ascii="Myriad Pro Light" w:hAnsi="Myriad Pro Light"/>
          <w:b/>
          <w:sz w:val="22"/>
          <w:szCs w:val="22"/>
        </w:rPr>
      </w:pPr>
      <w:r w:rsidRPr="003E6C8F">
        <w:rPr>
          <w:rFonts w:ascii="Myriad Pro Light" w:hAnsi="Myriad Pro Light"/>
          <w:b/>
          <w:sz w:val="22"/>
          <w:szCs w:val="22"/>
        </w:rPr>
        <w:tab/>
      </w:r>
      <w:r w:rsidR="001931AF" w:rsidRPr="003E6C8F">
        <w:rPr>
          <w:rFonts w:ascii="Myriad Pro Light" w:hAnsi="Myriad Pro Light"/>
          <w:b/>
          <w:sz w:val="22"/>
          <w:szCs w:val="22"/>
        </w:rPr>
        <w:t>1.01 Summary</w:t>
      </w:r>
    </w:p>
    <w:p w14:paraId="42938D9E" w14:textId="4F518F3A" w:rsidR="001931AF" w:rsidRPr="00E33ABF" w:rsidRDefault="001931AF" w:rsidP="00A07383">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A07383">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0D2AE104" w:rsidR="001931AF" w:rsidRPr="00E33ABF" w:rsidRDefault="006979F7" w:rsidP="00A07383">
      <w:pPr>
        <w:widowControl/>
        <w:numPr>
          <w:ilvl w:val="1"/>
          <w:numId w:val="23"/>
        </w:numPr>
        <w:tabs>
          <w:tab w:val="num" w:pos="1440"/>
        </w:tabs>
        <w:autoSpaceDE/>
        <w:autoSpaceDN/>
        <w:ind w:left="1440" w:hanging="360"/>
        <w:outlineLvl w:val="1"/>
        <w:rPr>
          <w:rFonts w:ascii="Myriad Pro Light" w:hAnsi="Myriad Pro Light"/>
        </w:rPr>
      </w:pPr>
      <w:r>
        <w:rPr>
          <w:rFonts w:ascii="Myriad Pro Light" w:hAnsi="Myriad Pro Light"/>
        </w:rPr>
        <w:t xml:space="preserve">Acoustical </w:t>
      </w:r>
      <w:r w:rsidR="001931AF" w:rsidRPr="00E33ABF">
        <w:rPr>
          <w:rFonts w:ascii="Myriad Pro Light" w:hAnsi="Myriad Pro Light"/>
        </w:rPr>
        <w:t xml:space="preserve">louvers. </w:t>
      </w:r>
    </w:p>
    <w:p w14:paraId="7932D993" w14:textId="77777777" w:rsidR="001931AF" w:rsidRPr="00E33ABF" w:rsidRDefault="001931AF" w:rsidP="00A07383">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A07383">
      <w:pPr>
        <w:widowControl/>
        <w:numPr>
          <w:ilvl w:val="1"/>
          <w:numId w:val="23"/>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A0738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263E3539"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AMCA Standard 500-L</w:t>
      </w:r>
      <w:r w:rsidR="00C54794">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A0738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A0738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A0738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A0738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A07383">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A07383">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6DAB23F9"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41A3E">
        <w:rPr>
          <w:rFonts w:ascii="Myriad Pro Light" w:hAnsi="Myriad Pro Light"/>
          <w:sz w:val="22"/>
          <w:szCs w:val="22"/>
        </w:rPr>
        <w:t>3</w:t>
      </w:r>
      <w:r w:rsidRPr="00E33ABF">
        <w:rPr>
          <w:rFonts w:ascii="Myriad Pro Light" w:hAnsi="Myriad Pro Light"/>
          <w:sz w:val="22"/>
          <w:szCs w:val="22"/>
        </w:rPr>
        <w:t xml:space="preserve"> Submittals</w:t>
      </w:r>
    </w:p>
    <w:p w14:paraId="0C29EF7C" w14:textId="77777777" w:rsidR="00632C3F" w:rsidRPr="00E530C8" w:rsidRDefault="00632C3F" w:rsidP="00A07383">
      <w:pPr>
        <w:pStyle w:val="PlainText"/>
        <w:numPr>
          <w:ilvl w:val="0"/>
          <w:numId w:val="35"/>
        </w:numPr>
        <w:rPr>
          <w:rFonts w:ascii="Myriad Pro Light" w:hAnsi="Myriad Pro Light"/>
          <w:sz w:val="22"/>
          <w:szCs w:val="22"/>
        </w:rPr>
      </w:pPr>
      <w:r w:rsidRPr="00E530C8">
        <w:rPr>
          <w:rFonts w:ascii="Myriad Pro Light" w:hAnsi="Myriad Pro Light"/>
          <w:sz w:val="22"/>
          <w:szCs w:val="22"/>
        </w:rPr>
        <w:t>Product Data</w:t>
      </w:r>
    </w:p>
    <w:p w14:paraId="3FD51BAC" w14:textId="77777777" w:rsidR="00632C3F" w:rsidRPr="00E530C8" w:rsidRDefault="00632C3F" w:rsidP="00A07383">
      <w:pPr>
        <w:pStyle w:val="PlainText"/>
        <w:numPr>
          <w:ilvl w:val="1"/>
          <w:numId w:val="35"/>
        </w:numPr>
        <w:rPr>
          <w:rFonts w:ascii="Myriad Pro Light" w:hAnsi="Myriad Pro Light"/>
          <w:sz w:val="22"/>
          <w:szCs w:val="22"/>
        </w:rPr>
      </w:pPr>
      <w:r w:rsidRPr="00E530C8">
        <w:rPr>
          <w:rFonts w:ascii="Myriad Pro Light" w:hAnsi="Myriad Pro Light"/>
          <w:sz w:val="22"/>
          <w:szCs w:val="22"/>
        </w:rPr>
        <w:t>Air flow and water entrainment performance test results.</w:t>
      </w:r>
    </w:p>
    <w:p w14:paraId="6D937517" w14:textId="77777777" w:rsidR="00632C3F" w:rsidRPr="00E530C8" w:rsidRDefault="00632C3F" w:rsidP="00A07383">
      <w:pPr>
        <w:pStyle w:val="PlainText"/>
        <w:numPr>
          <w:ilvl w:val="1"/>
          <w:numId w:val="35"/>
        </w:numPr>
        <w:rPr>
          <w:rFonts w:ascii="Myriad Pro Light" w:hAnsi="Myriad Pro Light"/>
          <w:sz w:val="22"/>
          <w:szCs w:val="22"/>
        </w:rPr>
      </w:pPr>
      <w:r w:rsidRPr="00E530C8">
        <w:rPr>
          <w:rFonts w:ascii="Myriad Pro Light" w:hAnsi="Myriad Pro Light"/>
          <w:sz w:val="22"/>
          <w:szCs w:val="22"/>
        </w:rPr>
        <w:t>Material types and thickness.</w:t>
      </w:r>
    </w:p>
    <w:p w14:paraId="4CFFEADE" w14:textId="77777777" w:rsidR="00632C3F" w:rsidRPr="00E530C8" w:rsidRDefault="00632C3F" w:rsidP="00A07383">
      <w:pPr>
        <w:pStyle w:val="PlainText"/>
        <w:numPr>
          <w:ilvl w:val="0"/>
          <w:numId w:val="35"/>
        </w:numPr>
        <w:rPr>
          <w:rFonts w:ascii="Myriad Pro Light" w:hAnsi="Myriad Pro Light"/>
          <w:sz w:val="22"/>
          <w:szCs w:val="22"/>
        </w:rPr>
      </w:pPr>
      <w:r w:rsidRPr="00E530C8">
        <w:rPr>
          <w:rFonts w:ascii="Myriad Pro Light" w:hAnsi="Myriad Pro Light"/>
          <w:sz w:val="22"/>
          <w:szCs w:val="22"/>
        </w:rPr>
        <w:t>Shop Drawings</w:t>
      </w:r>
      <w:r>
        <w:rPr>
          <w:rFonts w:ascii="Myriad Pro Light" w:hAnsi="Myriad Pro Light"/>
          <w:sz w:val="22"/>
          <w:szCs w:val="22"/>
        </w:rPr>
        <w:t xml:space="preserve"> – Full Shop Drawings</w:t>
      </w:r>
    </w:p>
    <w:p w14:paraId="10E215B3" w14:textId="77777777" w:rsidR="00632C3F" w:rsidRDefault="00632C3F" w:rsidP="00A07383">
      <w:pPr>
        <w:pStyle w:val="PlainText"/>
        <w:numPr>
          <w:ilvl w:val="1"/>
          <w:numId w:val="35"/>
        </w:numPr>
        <w:rPr>
          <w:rFonts w:ascii="Myriad Pro Light" w:hAnsi="Myriad Pro Light"/>
          <w:sz w:val="22"/>
          <w:szCs w:val="22"/>
        </w:rPr>
      </w:pPr>
      <w:r w:rsidRPr="00E530C8">
        <w:rPr>
          <w:rFonts w:ascii="Myriad Pro Light" w:hAnsi="Myriad Pro Light"/>
          <w:sz w:val="22"/>
          <w:szCs w:val="22"/>
        </w:rPr>
        <w:t xml:space="preserve">Include elevations, </w:t>
      </w:r>
      <w:r>
        <w:rPr>
          <w:rFonts w:ascii="Myriad Pro Light" w:hAnsi="Myriad Pro Light"/>
          <w:sz w:val="22"/>
          <w:szCs w:val="22"/>
        </w:rPr>
        <w:t xml:space="preserve">plan views, </w:t>
      </w:r>
      <w:r w:rsidRPr="00E530C8">
        <w:rPr>
          <w:rFonts w:ascii="Myriad Pro Light" w:hAnsi="Myriad Pro Light"/>
          <w:sz w:val="22"/>
          <w:szCs w:val="22"/>
        </w:rPr>
        <w:t>section</w:t>
      </w:r>
      <w:r>
        <w:rPr>
          <w:rFonts w:ascii="Myriad Pro Light" w:hAnsi="Myriad Pro Light"/>
          <w:sz w:val="22"/>
          <w:szCs w:val="22"/>
        </w:rPr>
        <w:t xml:space="preserve"> views</w:t>
      </w:r>
      <w:r w:rsidRPr="00E530C8">
        <w:rPr>
          <w:rFonts w:ascii="Myriad Pro Light" w:hAnsi="Myriad Pro Light"/>
          <w:sz w:val="22"/>
          <w:szCs w:val="22"/>
        </w:rPr>
        <w:t>, and specific details for each louver.</w:t>
      </w:r>
    </w:p>
    <w:p w14:paraId="4C673FB4" w14:textId="77777777" w:rsidR="00632C3F" w:rsidRPr="00E530C8" w:rsidRDefault="00632C3F" w:rsidP="00A07383">
      <w:pPr>
        <w:pStyle w:val="PlainText"/>
        <w:numPr>
          <w:ilvl w:val="1"/>
          <w:numId w:val="35"/>
        </w:numPr>
        <w:rPr>
          <w:rFonts w:ascii="Myriad Pro Light" w:hAnsi="Myriad Pro Light"/>
          <w:sz w:val="22"/>
          <w:szCs w:val="22"/>
        </w:rPr>
      </w:pPr>
      <w:r>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3003C7C4" w14:textId="77777777" w:rsidR="00632C3F" w:rsidRPr="00E530C8" w:rsidRDefault="00632C3F" w:rsidP="00A07383">
      <w:pPr>
        <w:pStyle w:val="PlainText"/>
        <w:numPr>
          <w:ilvl w:val="1"/>
          <w:numId w:val="35"/>
        </w:numPr>
        <w:rPr>
          <w:rFonts w:ascii="Myriad Pro Light" w:hAnsi="Myriad Pro Light"/>
          <w:sz w:val="22"/>
          <w:szCs w:val="22"/>
        </w:rPr>
      </w:pPr>
      <w:r w:rsidRPr="00E530C8">
        <w:rPr>
          <w:rFonts w:ascii="Myriad Pro Light" w:hAnsi="Myriad Pro Light"/>
          <w:sz w:val="22"/>
          <w:szCs w:val="22"/>
        </w:rPr>
        <w:lastRenderedPageBreak/>
        <w:t>Show anchorage details and connections for all component parts.</w:t>
      </w:r>
    </w:p>
    <w:p w14:paraId="1C1368D8" w14:textId="77777777" w:rsidR="00632C3F" w:rsidRDefault="00632C3F" w:rsidP="00A07383">
      <w:pPr>
        <w:pStyle w:val="PlainText"/>
        <w:numPr>
          <w:ilvl w:val="1"/>
          <w:numId w:val="35"/>
        </w:numPr>
        <w:rPr>
          <w:rFonts w:ascii="Myriad Pro Light" w:hAnsi="Myriad Pro Light"/>
          <w:sz w:val="22"/>
          <w:szCs w:val="22"/>
        </w:rPr>
      </w:pPr>
      <w:r w:rsidRPr="00E530C8">
        <w:rPr>
          <w:rFonts w:ascii="Myriad Pro Light" w:hAnsi="Myriad Pro Light"/>
          <w:sz w:val="22"/>
          <w:szCs w:val="22"/>
        </w:rPr>
        <w:t>Include signed and sealed structural calculations.</w:t>
      </w:r>
    </w:p>
    <w:p w14:paraId="2FA9FA9D" w14:textId="77777777" w:rsidR="00632C3F" w:rsidRPr="00E530C8" w:rsidRDefault="00632C3F" w:rsidP="00A07383">
      <w:pPr>
        <w:pStyle w:val="PlainText"/>
        <w:numPr>
          <w:ilvl w:val="1"/>
          <w:numId w:val="35"/>
        </w:numPr>
        <w:rPr>
          <w:rFonts w:ascii="Myriad Pro Light" w:hAnsi="Myriad Pro Light"/>
          <w:sz w:val="22"/>
          <w:szCs w:val="22"/>
        </w:rPr>
      </w:pPr>
      <w:r>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27003234" w14:textId="77777777" w:rsidR="00632C3F" w:rsidRPr="00BF4E53" w:rsidRDefault="00632C3F" w:rsidP="00632C3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D92AE36" w14:textId="77777777" w:rsidR="00632C3F" w:rsidRPr="00BF4E53" w:rsidRDefault="00632C3F" w:rsidP="00632C3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BF4E53">
        <w:rPr>
          <w:rFonts w:ascii="Myriad Pro Light" w:hAnsi="Myriad Pro Light"/>
        </w:rPr>
        <w:t>OR</w:t>
      </w:r>
    </w:p>
    <w:p w14:paraId="0F3225BC" w14:textId="77777777" w:rsidR="00632C3F" w:rsidRPr="00BF4E53" w:rsidRDefault="00632C3F" w:rsidP="00632C3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1DE6827" w14:textId="77777777" w:rsidR="00632C3F" w:rsidRPr="00E530C8" w:rsidRDefault="00632C3F" w:rsidP="00A07383">
      <w:pPr>
        <w:pStyle w:val="PlainText"/>
        <w:numPr>
          <w:ilvl w:val="0"/>
          <w:numId w:val="36"/>
        </w:numPr>
        <w:rPr>
          <w:rFonts w:ascii="Myriad Pro Light" w:hAnsi="Myriad Pro Light"/>
          <w:sz w:val="22"/>
          <w:szCs w:val="22"/>
        </w:rPr>
      </w:pPr>
      <w:r w:rsidRPr="00E530C8">
        <w:rPr>
          <w:rFonts w:ascii="Myriad Pro Light" w:hAnsi="Myriad Pro Light"/>
          <w:sz w:val="22"/>
          <w:szCs w:val="22"/>
        </w:rPr>
        <w:t>Shop Drawings</w:t>
      </w:r>
      <w:r>
        <w:rPr>
          <w:rFonts w:ascii="Myriad Pro Light" w:hAnsi="Myriad Pro Light"/>
          <w:sz w:val="22"/>
          <w:szCs w:val="22"/>
        </w:rPr>
        <w:t xml:space="preserve"> – Unit Drawings</w:t>
      </w:r>
    </w:p>
    <w:p w14:paraId="1C4E6541" w14:textId="77777777" w:rsidR="00632C3F" w:rsidRPr="00E530C8" w:rsidRDefault="00632C3F" w:rsidP="00A07383">
      <w:pPr>
        <w:pStyle w:val="PlainText"/>
        <w:numPr>
          <w:ilvl w:val="1"/>
          <w:numId w:val="36"/>
        </w:numPr>
        <w:rPr>
          <w:rFonts w:ascii="Myriad Pro Light" w:hAnsi="Myriad Pro Light"/>
          <w:sz w:val="22"/>
          <w:szCs w:val="22"/>
        </w:rPr>
      </w:pPr>
      <w:r w:rsidRPr="00E530C8">
        <w:rPr>
          <w:rFonts w:ascii="Myriad Pro Light" w:hAnsi="Myriad Pro Light"/>
          <w:sz w:val="22"/>
          <w:szCs w:val="22"/>
        </w:rPr>
        <w:t>Include elevations, sections, and specific details for each louver.</w:t>
      </w:r>
    </w:p>
    <w:p w14:paraId="068F343A" w14:textId="77777777" w:rsidR="00632C3F" w:rsidRPr="00E530C8" w:rsidRDefault="00632C3F" w:rsidP="00A07383">
      <w:pPr>
        <w:pStyle w:val="PlainText"/>
        <w:numPr>
          <w:ilvl w:val="1"/>
          <w:numId w:val="36"/>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3ED33EBB" w14:textId="77777777" w:rsidR="00632C3F" w:rsidRPr="00E530C8" w:rsidRDefault="00632C3F" w:rsidP="00A07383">
      <w:pPr>
        <w:pStyle w:val="PlainText"/>
        <w:numPr>
          <w:ilvl w:val="1"/>
          <w:numId w:val="36"/>
        </w:numPr>
        <w:rPr>
          <w:rFonts w:ascii="Myriad Pro Light" w:hAnsi="Myriad Pro Light"/>
          <w:sz w:val="22"/>
          <w:szCs w:val="22"/>
        </w:rPr>
      </w:pPr>
      <w:r w:rsidRPr="00E530C8">
        <w:rPr>
          <w:rFonts w:ascii="Myriad Pro Light" w:hAnsi="Myriad Pro Light"/>
          <w:sz w:val="22"/>
          <w:szCs w:val="22"/>
        </w:rPr>
        <w:t>Include signed and sealed structural calculations.</w:t>
      </w:r>
    </w:p>
    <w:p w14:paraId="119A8F4F" w14:textId="099FCFCB" w:rsidR="001931AF" w:rsidRPr="00E33ABF" w:rsidRDefault="001931AF" w:rsidP="00A07383">
      <w:pPr>
        <w:widowControl/>
        <w:numPr>
          <w:ilvl w:val="0"/>
          <w:numId w:val="26"/>
        </w:numPr>
        <w:autoSpaceDE/>
        <w:autoSpaceDN/>
        <w:ind w:left="1108" w:hanging="360"/>
        <w:outlineLvl w:val="0"/>
        <w:rPr>
          <w:rFonts w:ascii="Myriad Pro Light" w:hAnsi="Myriad Pro Light"/>
        </w:rPr>
      </w:pPr>
      <w:r w:rsidRPr="00E33ABF">
        <w:rPr>
          <w:rFonts w:ascii="Myriad Pro Light" w:hAnsi="Myriad Pro Light"/>
        </w:rPr>
        <w:t xml:space="preserve">Samples </w:t>
      </w:r>
    </w:p>
    <w:p w14:paraId="52F355D1" w14:textId="719ABFDB" w:rsidR="001931AF" w:rsidRPr="00A802E6" w:rsidRDefault="001931AF" w:rsidP="00A07383">
      <w:pPr>
        <w:pStyle w:val="ListParagraph"/>
        <w:widowControl/>
        <w:numPr>
          <w:ilvl w:val="0"/>
          <w:numId w:val="31"/>
        </w:numPr>
        <w:autoSpaceDE/>
        <w:autoSpaceDN/>
        <w:ind w:left="1924"/>
        <w:outlineLvl w:val="0"/>
        <w:rPr>
          <w:rFonts w:ascii="Myriad Pro Light" w:hAnsi="Myriad Pro Light"/>
        </w:rPr>
      </w:pPr>
      <w:r w:rsidRPr="00A802E6">
        <w:rPr>
          <w:rFonts w:ascii="Myriad Pro Light" w:hAnsi="Myriad Pro Light"/>
        </w:rPr>
        <w:t>Metal Chips standard size 3” x 5” choose from 16 colors.</w:t>
      </w:r>
    </w:p>
    <w:p w14:paraId="43229323" w14:textId="645CACAD" w:rsidR="001931AF" w:rsidRPr="00A802E6" w:rsidRDefault="001931AF" w:rsidP="00A07383">
      <w:pPr>
        <w:pStyle w:val="ListParagraph"/>
        <w:widowControl/>
        <w:numPr>
          <w:ilvl w:val="0"/>
          <w:numId w:val="31"/>
        </w:numPr>
        <w:autoSpaceDE/>
        <w:autoSpaceDN/>
        <w:ind w:left="1924"/>
        <w:outlineLvl w:val="0"/>
        <w:rPr>
          <w:rFonts w:ascii="Myriad Pro Light" w:hAnsi="Myriad Pro Light"/>
        </w:rPr>
      </w:pPr>
      <w:r w:rsidRPr="00A802E6">
        <w:rPr>
          <w:rFonts w:ascii="Myriad Pro Light" w:hAnsi="Myriad Pro Light"/>
        </w:rPr>
        <w:t>Wood Grain Color Chips standard size 3” x 5” choose from 1</w:t>
      </w:r>
      <w:r w:rsidR="003E6C8F">
        <w:rPr>
          <w:rFonts w:ascii="Myriad Pro Light" w:hAnsi="Myriad Pro Light"/>
        </w:rPr>
        <w:t>1</w:t>
      </w:r>
      <w:r w:rsidRPr="00A802E6">
        <w:rPr>
          <w:rFonts w:ascii="Myriad Pro Light" w:hAnsi="Myriad Pro Light"/>
        </w:rPr>
        <w:t xml:space="preserve"> colors.</w:t>
      </w:r>
    </w:p>
    <w:p w14:paraId="190AD0F4" w14:textId="468DFE08" w:rsidR="001931AF" w:rsidRPr="00A802E6" w:rsidRDefault="001931AF" w:rsidP="00A07383">
      <w:pPr>
        <w:pStyle w:val="ListParagraph"/>
        <w:widowControl/>
        <w:numPr>
          <w:ilvl w:val="0"/>
          <w:numId w:val="31"/>
        </w:numPr>
        <w:autoSpaceDE/>
        <w:autoSpaceDN/>
        <w:ind w:left="1924"/>
        <w:outlineLvl w:val="0"/>
        <w:rPr>
          <w:rFonts w:ascii="Myriad Pro Light" w:hAnsi="Myriad Pro Light"/>
        </w:rPr>
      </w:pPr>
      <w:r w:rsidRPr="00A802E6">
        <w:rPr>
          <w:rFonts w:ascii="Myriad Pro Light" w:hAnsi="Myriad Pro Light"/>
        </w:rPr>
        <w:t>Wood Grain Color Chain standard size 3” x 5” chain of all 1</w:t>
      </w:r>
      <w:r w:rsidR="003E6C8F">
        <w:rPr>
          <w:rFonts w:ascii="Myriad Pro Light" w:hAnsi="Myriad Pro Light"/>
        </w:rPr>
        <w:t>1</w:t>
      </w:r>
      <w:r w:rsidRPr="00A802E6">
        <w:rPr>
          <w:rFonts w:ascii="Myriad Pro Light" w:hAnsi="Myriad Pro Light"/>
        </w:rPr>
        <w:t xml:space="preserve"> wood grains.</w:t>
      </w:r>
    </w:p>
    <w:p w14:paraId="1666600F" w14:textId="700DB10F" w:rsidR="001931AF" w:rsidRPr="00A802E6" w:rsidRDefault="001931AF" w:rsidP="00A07383">
      <w:pPr>
        <w:pStyle w:val="ListParagraph"/>
        <w:widowControl/>
        <w:numPr>
          <w:ilvl w:val="0"/>
          <w:numId w:val="31"/>
        </w:numPr>
        <w:autoSpaceDE/>
        <w:autoSpaceDN/>
        <w:ind w:left="1924"/>
        <w:outlineLvl w:val="0"/>
        <w:rPr>
          <w:rFonts w:ascii="Myriad Pro Light" w:hAnsi="Myriad Pro Light"/>
        </w:rPr>
      </w:pPr>
      <w:r w:rsidRPr="00A802E6">
        <w:rPr>
          <w:rFonts w:ascii="Myriad Pro Light" w:hAnsi="Myriad Pro Light"/>
        </w:rPr>
        <w:t>Wood Grain Color Chart standard size 81/2” x 11” print on demand.</w:t>
      </w:r>
    </w:p>
    <w:p w14:paraId="35C0B9B7" w14:textId="0657EE2A" w:rsidR="001931AF" w:rsidRPr="00A802E6" w:rsidRDefault="001931AF" w:rsidP="00A07383">
      <w:pPr>
        <w:pStyle w:val="ListParagraph"/>
        <w:widowControl/>
        <w:numPr>
          <w:ilvl w:val="0"/>
          <w:numId w:val="31"/>
        </w:numPr>
        <w:autoSpaceDE/>
        <w:autoSpaceDN/>
        <w:ind w:left="1924"/>
        <w:outlineLvl w:val="0"/>
        <w:rPr>
          <w:rFonts w:ascii="Myriad Pro Light" w:hAnsi="Myriad Pro Light"/>
        </w:rPr>
      </w:pPr>
      <w:r w:rsidRPr="00A802E6">
        <w:rPr>
          <w:rFonts w:ascii="Myriad Pro Light" w:hAnsi="Myriad Pro Light"/>
        </w:rPr>
        <w:t>Standard KYNAR Color Card standard size 81/2” x 11” shows all 20 colors</w:t>
      </w:r>
      <w:r w:rsidR="00E33ABF" w:rsidRPr="00A802E6">
        <w:rPr>
          <w:rFonts w:ascii="Myriad Pro Light" w:hAnsi="Myriad Pro Light"/>
        </w:rPr>
        <w:t>.</w:t>
      </w:r>
    </w:p>
    <w:p w14:paraId="42B5D3A9" w14:textId="19A4E16D" w:rsidR="001931AF" w:rsidRPr="00A802E6" w:rsidRDefault="001931AF" w:rsidP="00A07383">
      <w:pPr>
        <w:pStyle w:val="ListParagraph"/>
        <w:widowControl/>
        <w:numPr>
          <w:ilvl w:val="0"/>
          <w:numId w:val="31"/>
        </w:numPr>
        <w:autoSpaceDE/>
        <w:autoSpaceDN/>
        <w:ind w:left="1924"/>
        <w:outlineLvl w:val="0"/>
        <w:rPr>
          <w:rFonts w:ascii="Myriad Pro Light" w:hAnsi="Myriad Pro Light"/>
        </w:rPr>
      </w:pPr>
      <w:r w:rsidRPr="00A802E6">
        <w:rPr>
          <w:rFonts w:ascii="Myriad Pro Light" w:hAnsi="Myriad Pro Light"/>
        </w:rPr>
        <w:t xml:space="preserve">Metallic KYNAR Color Card </w:t>
      </w:r>
      <w:r w:rsidR="00E33ABF" w:rsidRPr="00A802E6">
        <w:rPr>
          <w:rFonts w:ascii="Myriad Pro Light" w:hAnsi="Myriad Pro Light"/>
        </w:rPr>
        <w:t xml:space="preserve">standard size </w:t>
      </w:r>
      <w:r w:rsidRPr="00A802E6">
        <w:rPr>
          <w:rFonts w:ascii="Myriad Pro Light" w:hAnsi="Myriad Pro Light"/>
        </w:rPr>
        <w:t xml:space="preserve">81/2” x 11” </w:t>
      </w:r>
      <w:r w:rsidR="00E33ABF" w:rsidRPr="00A802E6">
        <w:rPr>
          <w:rFonts w:ascii="Myriad Pro Light" w:hAnsi="Myriad Pro Light"/>
        </w:rPr>
        <w:t>shows all 20 colors.</w:t>
      </w:r>
    </w:p>
    <w:p w14:paraId="71787DC6" w14:textId="77777777" w:rsidR="001931AF" w:rsidRPr="00E33ABF" w:rsidRDefault="001931AF" w:rsidP="00A07383">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Submit color chips for approval. </w:t>
      </w:r>
    </w:p>
    <w:p w14:paraId="367DF7FC" w14:textId="03100C5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41A3E">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F27A65">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23EB6B06" w:rsidR="001931AF" w:rsidRPr="00E33ABF" w:rsidRDefault="001931AF" w:rsidP="00F27A65">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F27A65">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F27A65">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F27A65">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F27A65">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778E8796"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41A3E">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A07383">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A07383">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A07383">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A07383">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5D66168E" w14:textId="7FC88FF6" w:rsidR="00114587" w:rsidRPr="00114587" w:rsidRDefault="00114587" w:rsidP="00A07383">
      <w:pPr>
        <w:widowControl/>
        <w:numPr>
          <w:ilvl w:val="0"/>
          <w:numId w:val="33"/>
        </w:numPr>
        <w:autoSpaceDE/>
        <w:autoSpaceDN/>
        <w:outlineLvl w:val="2"/>
        <w:rPr>
          <w:rFonts w:ascii="Myriad Pro Light" w:eastAsia="Times New Roman" w:hAnsi="Myriad Pro Light" w:cs="Times New Roman"/>
          <w:b/>
          <w:bCs/>
          <w:lang w:bidi="ar-SA"/>
        </w:rPr>
      </w:pPr>
      <w:r w:rsidRPr="00114587">
        <w:rPr>
          <w:rFonts w:ascii="Myriad Pro Light" w:eastAsia="Times New Roman" w:hAnsi="Myriad Pro Light" w:cs="Times New Roman"/>
          <w:b/>
          <w:bCs/>
          <w:lang w:bidi="ar-SA"/>
        </w:rPr>
        <w:t>CS 6” (152.4mm) Deep Standard Fixed Acoustical Louver Model A63</w:t>
      </w:r>
      <w:r w:rsidR="00B27739">
        <w:rPr>
          <w:rFonts w:ascii="Myriad Pro Light" w:eastAsia="Times New Roman" w:hAnsi="Myriad Pro Light" w:cs="Times New Roman"/>
          <w:b/>
          <w:bCs/>
          <w:lang w:bidi="ar-SA"/>
        </w:rPr>
        <w:t>9</w:t>
      </w:r>
      <w:r w:rsidRPr="00114587">
        <w:rPr>
          <w:rFonts w:ascii="Myriad Pro Light" w:eastAsia="Times New Roman" w:hAnsi="Myriad Pro Light" w:cs="Times New Roman"/>
          <w:b/>
          <w:bCs/>
          <w:lang w:bidi="ar-SA"/>
        </w:rPr>
        <w:t>0</w:t>
      </w:r>
    </w:p>
    <w:p w14:paraId="307C2AE4" w14:textId="77777777" w:rsidR="00114587" w:rsidRPr="00114587" w:rsidRDefault="00114587" w:rsidP="00114587">
      <w:pPr>
        <w:widowControl/>
        <w:autoSpaceDE/>
        <w:autoSpaceDN/>
        <w:rPr>
          <w:rFonts w:ascii="Myriad Pro Light" w:eastAsia="Times New Roman" w:hAnsi="Myriad Pro Light" w:cs="Times New Roman"/>
          <w:lang w:bidi="ar-SA"/>
        </w:rPr>
      </w:pPr>
    </w:p>
    <w:p w14:paraId="2686367C" w14:textId="6F79909E" w:rsidR="00114587" w:rsidRDefault="00114587" w:rsidP="00A07383">
      <w:pPr>
        <w:widowControl/>
        <w:numPr>
          <w:ilvl w:val="1"/>
          <w:numId w:val="34"/>
        </w:numPr>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b/>
          <w:lang w:bidi="ar-SA"/>
        </w:rPr>
        <w:t>Material:</w:t>
      </w:r>
      <w:r w:rsidRPr="00114587">
        <w:rPr>
          <w:rFonts w:ascii="Myriad Pro Light" w:eastAsia="Times New Roman" w:hAnsi="Myriad Pro Light" w:cs="Times New Roman"/>
          <w:lang w:bidi="ar-SA"/>
        </w:rPr>
        <w:t xml:space="preserve"> Fixed blades and frame to be formed from aluminum alloy sheet. Interior acoustical material to be fiberglass</w:t>
      </w:r>
      <w:r w:rsidR="005C5F62">
        <w:rPr>
          <w:rFonts w:ascii="Myriad Pro Light" w:eastAsia="Times New Roman" w:hAnsi="Myriad Pro Light" w:cs="Times New Roman"/>
          <w:lang w:bidi="ar-SA"/>
        </w:rPr>
        <w:t xml:space="preserve"> or mineral wool</w:t>
      </w:r>
      <w:r w:rsidRPr="00114587">
        <w:rPr>
          <w:rFonts w:ascii="Myriad Pro Light" w:eastAsia="Times New Roman" w:hAnsi="Myriad Pro Light" w:cs="Times New Roman"/>
          <w:lang w:bidi="ar-SA"/>
        </w:rPr>
        <w:t xml:space="preserve"> insulation </w:t>
      </w:r>
      <w:r w:rsidR="005C5F62">
        <w:rPr>
          <w:rFonts w:ascii="Myriad Pro Light" w:eastAsia="Times New Roman" w:hAnsi="Myriad Pro Light" w:cs="Times New Roman"/>
          <w:lang w:bidi="ar-SA"/>
        </w:rPr>
        <w:t xml:space="preserve">(depending on model choice: A6390F or A6390R), </w:t>
      </w:r>
      <w:r w:rsidRPr="00114587">
        <w:rPr>
          <w:rFonts w:ascii="Myriad Pro Light" w:eastAsia="Times New Roman" w:hAnsi="Myriad Pro Light" w:cs="Times New Roman"/>
          <w:lang w:bidi="ar-SA"/>
        </w:rPr>
        <w:t xml:space="preserve">protected by a woven </w:t>
      </w:r>
      <w:r w:rsidR="00B27739">
        <w:rPr>
          <w:rFonts w:ascii="Myriad Pro Light" w:eastAsia="Times New Roman" w:hAnsi="Myriad Pro Light" w:cs="Times New Roman"/>
          <w:lang w:bidi="ar-SA"/>
        </w:rPr>
        <w:t>fire-retardant</w:t>
      </w:r>
      <w:r w:rsidRPr="00114587">
        <w:rPr>
          <w:rFonts w:ascii="Myriad Pro Light" w:eastAsia="Times New Roman" w:hAnsi="Myriad Pro Light" w:cs="Times New Roman"/>
          <w:lang w:bidi="ar-SA"/>
        </w:rPr>
        <w:t xml:space="preserve"> (self–extinguishing) 100% polyester sheeting.</w:t>
      </w:r>
      <w:r w:rsidR="00D81049">
        <w:rPr>
          <w:rFonts w:ascii="Myriad Pro Light" w:eastAsia="Times New Roman" w:hAnsi="Myriad Pro Light" w:cs="Times New Roman"/>
          <w:lang w:bidi="ar-SA"/>
        </w:rPr>
        <w:t xml:space="preserve"> Nominal minimum material thickness to be as follows</w:t>
      </w:r>
      <w:r w:rsidRPr="00114587">
        <w:rPr>
          <w:rFonts w:ascii="Myriad Pro Light" w:eastAsia="Times New Roman" w:hAnsi="Myriad Pro Light" w:cs="Times New Roman"/>
          <w:lang w:bidi="ar-SA"/>
        </w:rPr>
        <w:t>: Heads, sills, jambs, mullions</w:t>
      </w:r>
      <w:r w:rsidR="00B27739">
        <w:rPr>
          <w:rFonts w:ascii="Myriad Pro Light" w:eastAsia="Times New Roman" w:hAnsi="Myriad Pro Light" w:cs="Times New Roman"/>
          <w:lang w:bidi="ar-SA"/>
        </w:rPr>
        <w:t>,</w:t>
      </w:r>
      <w:r w:rsidRPr="00114587">
        <w:rPr>
          <w:rFonts w:ascii="Myriad Pro Light" w:eastAsia="Times New Roman" w:hAnsi="Myriad Pro Light" w:cs="Times New Roman"/>
          <w:lang w:bidi="ar-SA"/>
        </w:rPr>
        <w:t xml:space="preserve"> and fixed blades: 0.08</w:t>
      </w:r>
      <w:r w:rsidR="00116FC1">
        <w:rPr>
          <w:rFonts w:ascii="Myriad Pro Light" w:eastAsia="Times New Roman" w:hAnsi="Myriad Pro Light" w:cs="Times New Roman"/>
          <w:lang w:bidi="ar-SA"/>
        </w:rPr>
        <w:t>0</w:t>
      </w:r>
      <w:r w:rsidRPr="00114587">
        <w:rPr>
          <w:rFonts w:ascii="Myriad Pro Light" w:eastAsia="Times New Roman" w:hAnsi="Myriad Pro Light" w:cs="Times New Roman"/>
          <w:lang w:bidi="ar-SA"/>
        </w:rPr>
        <w:t>” (2.0</w:t>
      </w:r>
      <w:r w:rsidR="00116FC1">
        <w:rPr>
          <w:rFonts w:ascii="Myriad Pro Light" w:eastAsia="Times New Roman" w:hAnsi="Myriad Pro Light" w:cs="Times New Roman"/>
          <w:lang w:bidi="ar-SA"/>
        </w:rPr>
        <w:t>3</w:t>
      </w:r>
      <w:r w:rsidRPr="00114587">
        <w:rPr>
          <w:rFonts w:ascii="Myriad Pro Light" w:eastAsia="Times New Roman" w:hAnsi="Myriad Pro Light" w:cs="Times New Roman"/>
          <w:lang w:bidi="ar-SA"/>
        </w:rPr>
        <w:t>mm).</w:t>
      </w:r>
    </w:p>
    <w:p w14:paraId="74C6371D" w14:textId="77777777" w:rsidR="00116FC1" w:rsidRPr="00114587" w:rsidRDefault="00116FC1" w:rsidP="00116FC1">
      <w:pPr>
        <w:widowControl/>
        <w:autoSpaceDE/>
        <w:autoSpaceDN/>
        <w:ind w:left="1800"/>
        <w:rPr>
          <w:rFonts w:ascii="Myriad Pro Light" w:eastAsia="Times New Roman" w:hAnsi="Myriad Pro Light" w:cs="Times New Roman"/>
          <w:lang w:bidi="ar-SA"/>
        </w:rPr>
      </w:pPr>
    </w:p>
    <w:p w14:paraId="05E4FBBB" w14:textId="77777777" w:rsidR="00114587" w:rsidRPr="00114587" w:rsidRDefault="00114587" w:rsidP="00A07383">
      <w:pPr>
        <w:widowControl/>
        <w:numPr>
          <w:ilvl w:val="1"/>
          <w:numId w:val="34"/>
        </w:numPr>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b/>
          <w:lang w:bidi="ar-SA"/>
        </w:rPr>
        <w:t>Performance tested in accordance with AMCA:</w:t>
      </w:r>
      <w:r w:rsidRPr="00114587">
        <w:rPr>
          <w:rFonts w:ascii="Myriad Pro Light" w:eastAsia="Times New Roman" w:hAnsi="Myriad Pro Light" w:cs="Times New Roman"/>
          <w:lang w:bidi="ar-SA"/>
        </w:rPr>
        <w:t xml:space="preserve"> A 4’ x 4’ unit shall conform to the following:</w:t>
      </w:r>
    </w:p>
    <w:p w14:paraId="3C99EFC1" w14:textId="77777777" w:rsidR="00114587" w:rsidRPr="00114587" w:rsidRDefault="00114587" w:rsidP="00114587">
      <w:pPr>
        <w:widowControl/>
        <w:autoSpaceDE/>
        <w:autoSpaceDN/>
        <w:ind w:left="1440" w:hanging="360"/>
        <w:rPr>
          <w:rFonts w:ascii="Myriad Pro Light" w:eastAsia="Times New Roman" w:hAnsi="Myriad Pro Light" w:cs="Times New Roman"/>
          <w:lang w:bidi="ar-SA"/>
        </w:rPr>
      </w:pPr>
    </w:p>
    <w:tbl>
      <w:tblPr>
        <w:tblW w:w="8100"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80"/>
        <w:gridCol w:w="2520"/>
      </w:tblGrid>
      <w:tr w:rsidR="00114587" w:rsidRPr="00114587" w14:paraId="0082819A" w14:textId="77777777" w:rsidTr="00DB618C">
        <w:trPr>
          <w:trHeight w:val="261"/>
        </w:trPr>
        <w:tc>
          <w:tcPr>
            <w:tcW w:w="5580" w:type="dxa"/>
            <w:vAlign w:val="center"/>
          </w:tcPr>
          <w:p w14:paraId="788F8924" w14:textId="77777777" w:rsidR="00114587" w:rsidRPr="00114587" w:rsidRDefault="00114587" w:rsidP="00114587">
            <w:pPr>
              <w:widowControl/>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lang w:bidi="ar-SA"/>
              </w:rPr>
              <w:t>Free Area</w:t>
            </w:r>
          </w:p>
        </w:tc>
        <w:tc>
          <w:tcPr>
            <w:tcW w:w="2520" w:type="dxa"/>
            <w:vAlign w:val="center"/>
          </w:tcPr>
          <w:p w14:paraId="358D159A" w14:textId="620303C8" w:rsidR="00114587" w:rsidRPr="00114587" w:rsidRDefault="00B27739" w:rsidP="00114587">
            <w:pPr>
              <w:widowControl/>
              <w:autoSpaceDE/>
              <w:autoSpaceDN/>
              <w:rPr>
                <w:rFonts w:ascii="Myriad Pro Light" w:eastAsia="Batang" w:hAnsi="Myriad Pro Light" w:cs="Times New Roman"/>
                <w:lang w:bidi="ar-SA"/>
              </w:rPr>
            </w:pPr>
            <w:r>
              <w:rPr>
                <w:rFonts w:ascii="Myriad Pro Light" w:eastAsia="Times New Roman" w:hAnsi="Myriad Pro Light" w:cs="Times New Roman"/>
                <w:lang w:bidi="ar-SA"/>
              </w:rPr>
              <w:t>5.32</w:t>
            </w:r>
            <w:r w:rsidR="00114587" w:rsidRPr="00114587">
              <w:rPr>
                <w:rFonts w:ascii="Myriad Pro Light" w:eastAsia="Times New Roman" w:hAnsi="Myriad Pro Light" w:cs="Times New Roman"/>
                <w:lang w:bidi="ar-SA"/>
              </w:rPr>
              <w:t xml:space="preserve"> sq. ft. (0.</w:t>
            </w:r>
            <w:r>
              <w:rPr>
                <w:rFonts w:ascii="Myriad Pro Light" w:eastAsia="Times New Roman" w:hAnsi="Myriad Pro Light" w:cs="Times New Roman"/>
                <w:lang w:bidi="ar-SA"/>
              </w:rPr>
              <w:t>49</w:t>
            </w:r>
            <w:r w:rsidR="00114587" w:rsidRPr="00114587">
              <w:rPr>
                <w:rFonts w:ascii="Myriad Pro Light" w:eastAsia="Times New Roman" w:hAnsi="Myriad Pro Light" w:cs="Times New Roman"/>
                <w:lang w:bidi="ar-SA"/>
              </w:rPr>
              <w:t xml:space="preserve"> sq. m)</w:t>
            </w:r>
          </w:p>
        </w:tc>
      </w:tr>
      <w:tr w:rsidR="00114587" w:rsidRPr="00114587" w14:paraId="2F7AF558" w14:textId="77777777" w:rsidTr="00DB618C">
        <w:tc>
          <w:tcPr>
            <w:tcW w:w="5580" w:type="dxa"/>
            <w:vAlign w:val="center"/>
          </w:tcPr>
          <w:p w14:paraId="29B29D74" w14:textId="77777777" w:rsidR="00114587" w:rsidRPr="00114587" w:rsidRDefault="00114587" w:rsidP="00114587">
            <w:pPr>
              <w:widowControl/>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lang w:bidi="ar-SA"/>
              </w:rPr>
              <w:t xml:space="preserve">Free area velocity at the point of beginning water penetration </w:t>
            </w:r>
          </w:p>
        </w:tc>
        <w:tc>
          <w:tcPr>
            <w:tcW w:w="2520" w:type="dxa"/>
            <w:vAlign w:val="center"/>
          </w:tcPr>
          <w:p w14:paraId="444F40EF" w14:textId="202043DF" w:rsidR="00114587" w:rsidRPr="00B27739" w:rsidRDefault="00B27739" w:rsidP="00114587">
            <w:pPr>
              <w:widowControl/>
              <w:autoSpaceDE/>
              <w:autoSpaceDN/>
              <w:rPr>
                <w:rFonts w:ascii="Myriad Pro Light" w:eastAsia="Times New Roman" w:hAnsi="Myriad Pro Light" w:cs="Times New Roman"/>
                <w:sz w:val="24"/>
                <w:szCs w:val="24"/>
                <w:lang w:bidi="ar-SA"/>
              </w:rPr>
            </w:pPr>
            <w:r>
              <w:rPr>
                <w:rFonts w:ascii="Myriad Pro Light" w:eastAsia="Times New Roman" w:hAnsi="Myriad Pro Light" w:cs="Times New Roman"/>
                <w:sz w:val="24"/>
                <w:szCs w:val="24"/>
                <w:lang w:bidi="ar-SA"/>
              </w:rPr>
              <w:t>869</w:t>
            </w:r>
            <w:r w:rsidR="00114587" w:rsidRPr="00B27739">
              <w:rPr>
                <w:rFonts w:ascii="Myriad Pro Light" w:eastAsia="Times New Roman" w:hAnsi="Myriad Pro Light" w:cs="Times New Roman"/>
                <w:sz w:val="24"/>
                <w:szCs w:val="24"/>
                <w:lang w:bidi="ar-SA"/>
              </w:rPr>
              <w:t xml:space="preserve"> FPM (</w:t>
            </w:r>
            <w:r>
              <w:rPr>
                <w:rFonts w:ascii="Myriad Pro Light" w:eastAsia="Times New Roman" w:hAnsi="Myriad Pro Light" w:cs="Times New Roman"/>
                <w:sz w:val="24"/>
                <w:szCs w:val="24"/>
                <w:lang w:bidi="ar-SA"/>
              </w:rPr>
              <w:t>264.6</w:t>
            </w:r>
            <w:r w:rsidR="00114587" w:rsidRPr="00B27739">
              <w:rPr>
                <w:rFonts w:ascii="Myriad Pro Light" w:eastAsia="Times New Roman" w:hAnsi="Myriad Pro Light" w:cs="Times New Roman"/>
                <w:sz w:val="24"/>
                <w:szCs w:val="24"/>
                <w:lang w:bidi="ar-SA"/>
              </w:rPr>
              <w:t xml:space="preserve"> m/min)</w:t>
            </w:r>
          </w:p>
        </w:tc>
      </w:tr>
      <w:tr w:rsidR="00114587" w:rsidRPr="00114587" w14:paraId="0BDE10DF" w14:textId="77777777" w:rsidTr="00DB618C">
        <w:tc>
          <w:tcPr>
            <w:tcW w:w="5580" w:type="dxa"/>
            <w:vAlign w:val="center"/>
          </w:tcPr>
          <w:p w14:paraId="1B22EAF7" w14:textId="4F09EBBF" w:rsidR="00114587" w:rsidRPr="00114587" w:rsidRDefault="00114587" w:rsidP="00114587">
            <w:pPr>
              <w:widowControl/>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lang w:bidi="ar-SA"/>
              </w:rPr>
              <w:t xml:space="preserve">Intake Pressure drop at </w:t>
            </w:r>
            <w:r w:rsidR="00B27739">
              <w:rPr>
                <w:rFonts w:ascii="Myriad Pro Light" w:eastAsia="Times New Roman" w:hAnsi="Myriad Pro Light" w:cs="Times New Roman"/>
                <w:lang w:bidi="ar-SA"/>
              </w:rPr>
              <w:t>1000 fpm</w:t>
            </w:r>
          </w:p>
        </w:tc>
        <w:tc>
          <w:tcPr>
            <w:tcW w:w="2520" w:type="dxa"/>
            <w:vAlign w:val="center"/>
          </w:tcPr>
          <w:p w14:paraId="259CCFD6" w14:textId="0F017C76" w:rsidR="00114587" w:rsidRPr="00114587" w:rsidRDefault="00114587" w:rsidP="00114587">
            <w:pPr>
              <w:widowControl/>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lang w:bidi="ar-SA"/>
              </w:rPr>
              <w:t>0.</w:t>
            </w:r>
            <w:r w:rsidR="00B27739">
              <w:rPr>
                <w:rFonts w:ascii="Myriad Pro Light" w:eastAsia="Times New Roman" w:hAnsi="Myriad Pro Light" w:cs="Times New Roman"/>
                <w:lang w:bidi="ar-SA"/>
              </w:rPr>
              <w:t>093</w:t>
            </w:r>
            <w:r w:rsidRPr="00114587">
              <w:rPr>
                <w:rFonts w:ascii="Myriad Pro Light" w:eastAsia="Times New Roman" w:hAnsi="Myriad Pro Light" w:cs="Times New Roman"/>
                <w:lang w:bidi="ar-SA"/>
              </w:rPr>
              <w:t xml:space="preserve"> in. H</w:t>
            </w:r>
            <w:r w:rsidRPr="00114587">
              <w:rPr>
                <w:rFonts w:ascii="Myriad Pro Light" w:eastAsia="Times New Roman" w:hAnsi="Myriad Pro Light" w:cs="Times New Roman"/>
                <w:vertAlign w:val="subscript"/>
                <w:lang w:bidi="ar-SA"/>
              </w:rPr>
              <w:t>2</w:t>
            </w:r>
            <w:r w:rsidRPr="00114587">
              <w:rPr>
                <w:rFonts w:ascii="Myriad Pro Light" w:eastAsia="Times New Roman" w:hAnsi="Myriad Pro Light" w:cs="Times New Roman"/>
                <w:lang w:bidi="ar-SA"/>
              </w:rPr>
              <w:t>O (</w:t>
            </w:r>
            <w:r w:rsidR="00B27739">
              <w:rPr>
                <w:rFonts w:ascii="Myriad Pro Light" w:eastAsia="Times New Roman" w:hAnsi="Myriad Pro Light" w:cs="Times New Roman"/>
                <w:lang w:bidi="ar-SA"/>
              </w:rPr>
              <w:t>2.36</w:t>
            </w:r>
            <w:r w:rsidRPr="00114587">
              <w:rPr>
                <w:rFonts w:ascii="Myriad Pro Light" w:eastAsia="Times New Roman" w:hAnsi="Myriad Pro Light" w:cs="Times New Roman"/>
                <w:lang w:bidi="ar-SA"/>
              </w:rPr>
              <w:t xml:space="preserve"> mm)</w:t>
            </w:r>
          </w:p>
        </w:tc>
      </w:tr>
      <w:tr w:rsidR="00114587" w:rsidRPr="00114587" w14:paraId="6EA9E767" w14:textId="77777777" w:rsidTr="00DB618C">
        <w:tc>
          <w:tcPr>
            <w:tcW w:w="5580" w:type="dxa"/>
            <w:vAlign w:val="center"/>
          </w:tcPr>
          <w:p w14:paraId="613A0377" w14:textId="77777777" w:rsidR="00114587" w:rsidRPr="00114587" w:rsidRDefault="00114587" w:rsidP="00114587">
            <w:pPr>
              <w:widowControl/>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lang w:bidi="ar-SA"/>
              </w:rPr>
              <w:t>Exhaust pressure drop at 1000 fpm free area velocity (305m/min)</w:t>
            </w:r>
          </w:p>
        </w:tc>
        <w:tc>
          <w:tcPr>
            <w:tcW w:w="2520" w:type="dxa"/>
            <w:vAlign w:val="center"/>
          </w:tcPr>
          <w:p w14:paraId="09A3DEE0" w14:textId="285B2DA6" w:rsidR="00114587" w:rsidRPr="00114587" w:rsidRDefault="00114587" w:rsidP="00114587">
            <w:pPr>
              <w:widowControl/>
              <w:autoSpaceDE/>
              <w:autoSpaceDN/>
              <w:rPr>
                <w:rFonts w:ascii="Myriad Pro Light" w:eastAsia="Times New Roman" w:hAnsi="Myriad Pro Light" w:cs="Times New Roman"/>
                <w:lang w:bidi="ar-SA"/>
              </w:rPr>
            </w:pPr>
            <w:r w:rsidRPr="00114587">
              <w:rPr>
                <w:rFonts w:ascii="Myriad Pro Light" w:eastAsia="Times New Roman" w:hAnsi="Myriad Pro Light" w:cs="Times New Roman"/>
                <w:lang w:bidi="ar-SA"/>
              </w:rPr>
              <w:t>0.</w:t>
            </w:r>
            <w:r w:rsidR="00590267">
              <w:rPr>
                <w:rFonts w:ascii="Myriad Pro Light" w:eastAsia="Times New Roman" w:hAnsi="Myriad Pro Light" w:cs="Times New Roman"/>
                <w:lang w:bidi="ar-SA"/>
              </w:rPr>
              <w:t>091</w:t>
            </w:r>
            <w:r w:rsidRPr="00114587">
              <w:rPr>
                <w:rFonts w:ascii="Myriad Pro Light" w:eastAsia="Times New Roman" w:hAnsi="Myriad Pro Light" w:cs="Times New Roman"/>
                <w:lang w:bidi="ar-SA"/>
              </w:rPr>
              <w:t xml:space="preserve"> in. H</w:t>
            </w:r>
            <w:r w:rsidRPr="00114587">
              <w:rPr>
                <w:rFonts w:ascii="Myriad Pro Light" w:eastAsia="Times New Roman" w:hAnsi="Myriad Pro Light" w:cs="Times New Roman"/>
                <w:vertAlign w:val="subscript"/>
                <w:lang w:bidi="ar-SA"/>
              </w:rPr>
              <w:t>2</w:t>
            </w:r>
            <w:r w:rsidRPr="00114587">
              <w:rPr>
                <w:rFonts w:ascii="Myriad Pro Light" w:eastAsia="Times New Roman" w:hAnsi="Myriad Pro Light" w:cs="Times New Roman"/>
                <w:lang w:bidi="ar-SA"/>
              </w:rPr>
              <w:t>O (2.</w:t>
            </w:r>
            <w:r w:rsidR="00590267">
              <w:rPr>
                <w:rFonts w:ascii="Myriad Pro Light" w:eastAsia="Times New Roman" w:hAnsi="Myriad Pro Light" w:cs="Times New Roman"/>
                <w:lang w:bidi="ar-SA"/>
              </w:rPr>
              <w:t>31</w:t>
            </w:r>
            <w:r w:rsidRPr="00114587">
              <w:rPr>
                <w:rFonts w:ascii="Myriad Pro Light" w:eastAsia="Times New Roman" w:hAnsi="Myriad Pro Light" w:cs="Times New Roman"/>
                <w:lang w:bidi="ar-SA"/>
              </w:rPr>
              <w:t xml:space="preserve"> mm)</w:t>
            </w:r>
          </w:p>
        </w:tc>
      </w:tr>
    </w:tbl>
    <w:p w14:paraId="071F44D2" w14:textId="77777777" w:rsidR="00114587" w:rsidRPr="00114587" w:rsidRDefault="00114587" w:rsidP="00114587">
      <w:pPr>
        <w:widowControl/>
        <w:autoSpaceDE/>
        <w:autoSpaceDN/>
        <w:ind w:left="1440" w:hanging="360"/>
        <w:rPr>
          <w:rFonts w:ascii="Myriad Pro Light" w:eastAsia="Times New Roman" w:hAnsi="Myriad Pro Light" w:cs="Times New Roman"/>
          <w:lang w:bidi="ar-SA"/>
        </w:rPr>
      </w:pPr>
    </w:p>
    <w:p w14:paraId="4B8CE135" w14:textId="5EF76A5C" w:rsidR="00590267" w:rsidRDefault="00114587" w:rsidP="00590267">
      <w:pPr>
        <w:widowControl/>
        <w:numPr>
          <w:ilvl w:val="1"/>
          <w:numId w:val="34"/>
        </w:numPr>
        <w:autoSpaceDE/>
        <w:autoSpaceDN/>
        <w:rPr>
          <w:rFonts w:ascii="Myriad Pro Light" w:eastAsia="Times New Roman" w:hAnsi="Myriad Pro Light" w:cs="Times New Roman"/>
          <w:b/>
          <w:lang w:bidi="ar-SA"/>
        </w:rPr>
      </w:pPr>
      <w:r w:rsidRPr="00114587">
        <w:rPr>
          <w:rFonts w:ascii="Myriad Pro Light" w:eastAsia="Times New Roman" w:hAnsi="Myriad Pro Light" w:cs="Times New Roman"/>
          <w:b/>
          <w:lang w:bidi="ar-SA"/>
        </w:rPr>
        <w:t xml:space="preserve">Acoustical Performance: </w:t>
      </w:r>
    </w:p>
    <w:p w14:paraId="39999492" w14:textId="77777777" w:rsidR="00590267" w:rsidRPr="00590267" w:rsidRDefault="00590267" w:rsidP="00590267">
      <w:pPr>
        <w:widowControl/>
        <w:autoSpaceDE/>
        <w:autoSpaceDN/>
        <w:ind w:left="1800"/>
        <w:rPr>
          <w:rFonts w:ascii="Myriad Pro Light" w:eastAsia="Times New Roman" w:hAnsi="Myriad Pro Light" w:cs="Times New Roman"/>
          <w:b/>
          <w:lang w:bidi="ar-SA"/>
        </w:rPr>
      </w:pPr>
    </w:p>
    <w:p w14:paraId="5716B2A6" w14:textId="1D284D67" w:rsidR="00590267" w:rsidRDefault="00590267" w:rsidP="00590267">
      <w:pPr>
        <w:widowControl/>
        <w:autoSpaceDE/>
        <w:autoSpaceDN/>
        <w:ind w:left="1800"/>
        <w:rPr>
          <w:rFonts w:ascii="Myriad Pro Light" w:eastAsia="Times New Roman" w:hAnsi="Myriad Pro Light" w:cs="Times New Roman"/>
          <w:lang w:bidi="ar-SA"/>
        </w:rPr>
      </w:pPr>
      <w:r>
        <w:rPr>
          <w:rFonts w:ascii="Myriad Pro Light" w:eastAsia="Times New Roman" w:hAnsi="Myriad Pro Light" w:cs="Times New Roman"/>
          <w:b/>
          <w:lang w:bidi="ar-SA"/>
        </w:rPr>
        <w:t xml:space="preserve">Fiberglass Insulation (A6390F): </w:t>
      </w:r>
      <w:r w:rsidR="00114587" w:rsidRPr="00114587">
        <w:rPr>
          <w:rFonts w:ascii="Myriad Pro Light" w:eastAsia="Times New Roman" w:hAnsi="Myriad Pro Light" w:cs="Times New Roman"/>
          <w:lang w:bidi="ar-SA"/>
        </w:rPr>
        <w:t>When tested in accordance with ASTM Standard E90-90 the louver shall have an STC of 1</w:t>
      </w:r>
      <w:r>
        <w:rPr>
          <w:rFonts w:ascii="Myriad Pro Light" w:eastAsia="Times New Roman" w:hAnsi="Myriad Pro Light" w:cs="Times New Roman"/>
          <w:lang w:bidi="ar-SA"/>
        </w:rPr>
        <w:t>0</w:t>
      </w:r>
      <w:r w:rsidR="00114587" w:rsidRPr="00114587">
        <w:rPr>
          <w:rFonts w:ascii="Myriad Pro Light" w:eastAsia="Times New Roman" w:hAnsi="Myriad Pro Light" w:cs="Times New Roman"/>
          <w:lang w:bidi="ar-SA"/>
        </w:rPr>
        <w:t xml:space="preserve"> and shall provide the following Noise Reduction:</w:t>
      </w:r>
    </w:p>
    <w:p w14:paraId="3C6F1527" w14:textId="77777777" w:rsidR="00590267" w:rsidRPr="00590267" w:rsidRDefault="00590267" w:rsidP="00590267">
      <w:pPr>
        <w:widowControl/>
        <w:autoSpaceDE/>
        <w:autoSpaceDN/>
        <w:ind w:left="1800"/>
        <w:rPr>
          <w:rFonts w:ascii="Myriad Pro Light" w:eastAsia="Times New Roman" w:hAnsi="Myriad Pro Light" w:cs="Times New Roman"/>
          <w:lang w:bidi="ar-SA"/>
        </w:rPr>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720"/>
        <w:gridCol w:w="720"/>
        <w:gridCol w:w="720"/>
        <w:gridCol w:w="720"/>
        <w:gridCol w:w="810"/>
        <w:gridCol w:w="720"/>
        <w:gridCol w:w="720"/>
      </w:tblGrid>
      <w:tr w:rsidR="00590267" w:rsidRPr="00114587" w14:paraId="28D27B49" w14:textId="77777777" w:rsidTr="00590267">
        <w:trPr>
          <w:trHeight w:val="300"/>
        </w:trPr>
        <w:tc>
          <w:tcPr>
            <w:tcW w:w="1620" w:type="dxa"/>
            <w:vAlign w:val="center"/>
          </w:tcPr>
          <w:p w14:paraId="2170661C" w14:textId="545A5839" w:rsidR="00590267" w:rsidRPr="00114587" w:rsidRDefault="00590267" w:rsidP="00590267">
            <w:pPr>
              <w:widowControl/>
              <w:autoSpaceDE/>
              <w:autoSpaceDN/>
              <w:ind w:left="180" w:hanging="180"/>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Frequency (</w:t>
            </w:r>
            <w:r w:rsidR="00116FC1">
              <w:rPr>
                <w:rFonts w:ascii="Times New Roman" w:eastAsia="Times New Roman" w:hAnsi="Times New Roman" w:cs="Times New Roman"/>
                <w:sz w:val="18"/>
                <w:szCs w:val="20"/>
                <w:lang w:bidi="ar-SA"/>
              </w:rPr>
              <w:t>H</w:t>
            </w:r>
            <w:r w:rsidRPr="00114587">
              <w:rPr>
                <w:rFonts w:ascii="Times New Roman" w:eastAsia="Times New Roman" w:hAnsi="Times New Roman" w:cs="Times New Roman"/>
                <w:sz w:val="18"/>
                <w:szCs w:val="20"/>
                <w:lang w:bidi="ar-SA"/>
              </w:rPr>
              <w:t>z)</w:t>
            </w:r>
          </w:p>
        </w:tc>
        <w:tc>
          <w:tcPr>
            <w:tcW w:w="720" w:type="dxa"/>
            <w:vAlign w:val="center"/>
          </w:tcPr>
          <w:p w14:paraId="7009FA04"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125</w:t>
            </w:r>
          </w:p>
        </w:tc>
        <w:tc>
          <w:tcPr>
            <w:tcW w:w="720" w:type="dxa"/>
            <w:vAlign w:val="center"/>
          </w:tcPr>
          <w:p w14:paraId="49C94DFC"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250</w:t>
            </w:r>
          </w:p>
        </w:tc>
        <w:tc>
          <w:tcPr>
            <w:tcW w:w="720" w:type="dxa"/>
            <w:vAlign w:val="center"/>
          </w:tcPr>
          <w:p w14:paraId="4AC190FE"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500</w:t>
            </w:r>
          </w:p>
        </w:tc>
        <w:tc>
          <w:tcPr>
            <w:tcW w:w="720" w:type="dxa"/>
            <w:vAlign w:val="center"/>
          </w:tcPr>
          <w:p w14:paraId="7EE42EF2"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1000</w:t>
            </w:r>
          </w:p>
        </w:tc>
        <w:tc>
          <w:tcPr>
            <w:tcW w:w="810" w:type="dxa"/>
            <w:vAlign w:val="center"/>
          </w:tcPr>
          <w:p w14:paraId="12E9EF7B"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2000</w:t>
            </w:r>
          </w:p>
        </w:tc>
        <w:tc>
          <w:tcPr>
            <w:tcW w:w="720" w:type="dxa"/>
            <w:vAlign w:val="center"/>
          </w:tcPr>
          <w:p w14:paraId="3394F503"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4000</w:t>
            </w:r>
          </w:p>
        </w:tc>
        <w:tc>
          <w:tcPr>
            <w:tcW w:w="720" w:type="dxa"/>
            <w:vAlign w:val="center"/>
          </w:tcPr>
          <w:p w14:paraId="748837D2"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8000</w:t>
            </w:r>
          </w:p>
        </w:tc>
      </w:tr>
      <w:tr w:rsidR="00590267" w:rsidRPr="00114587" w14:paraId="5E058070" w14:textId="77777777" w:rsidTr="00590267">
        <w:trPr>
          <w:trHeight w:val="300"/>
        </w:trPr>
        <w:tc>
          <w:tcPr>
            <w:tcW w:w="1620" w:type="dxa"/>
            <w:vAlign w:val="center"/>
          </w:tcPr>
          <w:p w14:paraId="2DD06D12" w14:textId="77777777" w:rsidR="00590267" w:rsidRPr="00114587" w:rsidRDefault="00590267" w:rsidP="00590267">
            <w:pPr>
              <w:widowControl/>
              <w:autoSpaceDE/>
              <w:autoSpaceDN/>
              <w:ind w:left="180" w:hanging="180"/>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Transmission Loss</w:t>
            </w:r>
          </w:p>
        </w:tc>
        <w:tc>
          <w:tcPr>
            <w:tcW w:w="720" w:type="dxa"/>
            <w:vAlign w:val="center"/>
          </w:tcPr>
          <w:p w14:paraId="2FF5254E"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5</w:t>
            </w:r>
          </w:p>
        </w:tc>
        <w:tc>
          <w:tcPr>
            <w:tcW w:w="720" w:type="dxa"/>
            <w:vAlign w:val="center"/>
          </w:tcPr>
          <w:p w14:paraId="6AA4EC0A"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w:t>
            </w:r>
          </w:p>
        </w:tc>
        <w:tc>
          <w:tcPr>
            <w:tcW w:w="720" w:type="dxa"/>
            <w:vAlign w:val="center"/>
          </w:tcPr>
          <w:p w14:paraId="54001924"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5</w:t>
            </w:r>
          </w:p>
        </w:tc>
        <w:tc>
          <w:tcPr>
            <w:tcW w:w="720" w:type="dxa"/>
            <w:vAlign w:val="center"/>
          </w:tcPr>
          <w:p w14:paraId="22D16E4B"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11</w:t>
            </w:r>
          </w:p>
        </w:tc>
        <w:tc>
          <w:tcPr>
            <w:tcW w:w="810" w:type="dxa"/>
            <w:vAlign w:val="center"/>
          </w:tcPr>
          <w:p w14:paraId="57810285"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4</w:t>
            </w:r>
          </w:p>
        </w:tc>
        <w:tc>
          <w:tcPr>
            <w:tcW w:w="720" w:type="dxa"/>
            <w:vAlign w:val="center"/>
          </w:tcPr>
          <w:p w14:paraId="0B4A88E7"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2</w:t>
            </w:r>
          </w:p>
        </w:tc>
        <w:tc>
          <w:tcPr>
            <w:tcW w:w="720" w:type="dxa"/>
            <w:vAlign w:val="center"/>
          </w:tcPr>
          <w:p w14:paraId="4572BE90"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1</w:t>
            </w:r>
          </w:p>
        </w:tc>
      </w:tr>
      <w:tr w:rsidR="00590267" w:rsidRPr="00114587" w14:paraId="167B31B0" w14:textId="77777777" w:rsidTr="00590267">
        <w:trPr>
          <w:trHeight w:val="300"/>
        </w:trPr>
        <w:tc>
          <w:tcPr>
            <w:tcW w:w="1620" w:type="dxa"/>
            <w:vAlign w:val="center"/>
          </w:tcPr>
          <w:p w14:paraId="141D38A2" w14:textId="77777777" w:rsidR="00590267" w:rsidRPr="00114587" w:rsidRDefault="00590267" w:rsidP="00590267">
            <w:pPr>
              <w:widowControl/>
              <w:autoSpaceDE/>
              <w:autoSpaceDN/>
              <w:ind w:left="180" w:hanging="180"/>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Noise Reduction</w:t>
            </w:r>
          </w:p>
        </w:tc>
        <w:tc>
          <w:tcPr>
            <w:tcW w:w="720" w:type="dxa"/>
            <w:vAlign w:val="center"/>
          </w:tcPr>
          <w:p w14:paraId="40126090"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11</w:t>
            </w:r>
          </w:p>
        </w:tc>
        <w:tc>
          <w:tcPr>
            <w:tcW w:w="720" w:type="dxa"/>
            <w:vAlign w:val="center"/>
          </w:tcPr>
          <w:p w14:paraId="1C0F599E"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8</w:t>
            </w:r>
          </w:p>
        </w:tc>
        <w:tc>
          <w:tcPr>
            <w:tcW w:w="720" w:type="dxa"/>
            <w:vAlign w:val="center"/>
          </w:tcPr>
          <w:p w14:paraId="13EDCC0E"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1</w:t>
            </w:r>
          </w:p>
        </w:tc>
        <w:tc>
          <w:tcPr>
            <w:tcW w:w="720" w:type="dxa"/>
            <w:vAlign w:val="center"/>
          </w:tcPr>
          <w:p w14:paraId="24B9FDC5"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17</w:t>
            </w:r>
          </w:p>
        </w:tc>
        <w:tc>
          <w:tcPr>
            <w:tcW w:w="810" w:type="dxa"/>
            <w:vAlign w:val="center"/>
          </w:tcPr>
          <w:p w14:paraId="0E492963"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20</w:t>
            </w:r>
          </w:p>
        </w:tc>
        <w:tc>
          <w:tcPr>
            <w:tcW w:w="720" w:type="dxa"/>
            <w:vAlign w:val="center"/>
          </w:tcPr>
          <w:p w14:paraId="27C584FF"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18</w:t>
            </w:r>
          </w:p>
        </w:tc>
        <w:tc>
          <w:tcPr>
            <w:tcW w:w="720" w:type="dxa"/>
            <w:vAlign w:val="center"/>
          </w:tcPr>
          <w:p w14:paraId="5F8BEFCB" w14:textId="77777777" w:rsidR="00590267" w:rsidRPr="00114587" w:rsidRDefault="00590267" w:rsidP="00590267">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7</w:t>
            </w:r>
          </w:p>
        </w:tc>
      </w:tr>
    </w:tbl>
    <w:p w14:paraId="4853C917" w14:textId="0E72C445" w:rsidR="00114587" w:rsidRPr="00114587" w:rsidRDefault="00590267" w:rsidP="00590267">
      <w:pPr>
        <w:widowControl/>
        <w:autoSpaceDE/>
        <w:autoSpaceDN/>
        <w:ind w:left="180" w:hanging="180"/>
        <w:rPr>
          <w:rFonts w:ascii="Myriad Pro Light" w:eastAsia="Times New Roman" w:hAnsi="Myriad Pro Light" w:cs="Times New Roman"/>
          <w:b/>
          <w:lang w:bidi="ar-SA"/>
        </w:rPr>
      </w:pPr>
      <w:r>
        <w:rPr>
          <w:rFonts w:ascii="Myriad Pro Light" w:eastAsia="Times New Roman" w:hAnsi="Myriad Pro Light" w:cs="Times New Roman"/>
          <w:b/>
          <w:lang w:bidi="ar-SA"/>
        </w:rPr>
        <w:t xml:space="preserve">       </w:t>
      </w:r>
    </w:p>
    <w:p w14:paraId="1C6DDC63" w14:textId="77777777" w:rsidR="00114587" w:rsidRPr="00114587" w:rsidRDefault="00114587" w:rsidP="00114587">
      <w:pPr>
        <w:widowControl/>
        <w:autoSpaceDE/>
        <w:autoSpaceDN/>
        <w:rPr>
          <w:rFonts w:ascii="Myriad Pro Light" w:eastAsia="Times New Roman" w:hAnsi="Myriad Pro Light" w:cs="Times New Roman"/>
          <w:b/>
          <w:lang w:bidi="ar-SA"/>
        </w:rPr>
      </w:pPr>
    </w:p>
    <w:p w14:paraId="17BFF717" w14:textId="3A76E986" w:rsidR="00E30EC9" w:rsidRDefault="00E30EC9" w:rsidP="00E30EC9">
      <w:pPr>
        <w:widowControl/>
        <w:autoSpaceDE/>
        <w:autoSpaceDN/>
      </w:pPr>
    </w:p>
    <w:p w14:paraId="4AB8D772" w14:textId="77777777" w:rsidR="00590267" w:rsidRDefault="00590267" w:rsidP="00590267">
      <w:pPr>
        <w:widowControl/>
        <w:autoSpaceDE/>
        <w:autoSpaceDN/>
        <w:ind w:left="1800"/>
        <w:rPr>
          <w:rFonts w:ascii="Myriad Pro Light" w:eastAsia="Times New Roman" w:hAnsi="Myriad Pro Light" w:cs="Times New Roman"/>
          <w:b/>
          <w:lang w:bidi="ar-SA"/>
        </w:rPr>
      </w:pPr>
    </w:p>
    <w:p w14:paraId="0F3ABF21" w14:textId="77777777" w:rsidR="00590267" w:rsidRDefault="00590267" w:rsidP="00590267">
      <w:pPr>
        <w:widowControl/>
        <w:autoSpaceDE/>
        <w:autoSpaceDN/>
        <w:ind w:left="1800"/>
        <w:rPr>
          <w:rFonts w:ascii="Myriad Pro Light" w:eastAsia="Times New Roman" w:hAnsi="Myriad Pro Light" w:cs="Times New Roman"/>
          <w:b/>
          <w:lang w:bidi="ar-SA"/>
        </w:rPr>
      </w:pPr>
    </w:p>
    <w:p w14:paraId="516C20BE" w14:textId="3E3FB24E" w:rsidR="00590267" w:rsidRDefault="00590267" w:rsidP="00590267">
      <w:pPr>
        <w:widowControl/>
        <w:autoSpaceDE/>
        <w:autoSpaceDN/>
        <w:ind w:left="1800"/>
        <w:rPr>
          <w:rFonts w:ascii="Myriad Pro Light" w:eastAsia="Times New Roman" w:hAnsi="Myriad Pro Light" w:cs="Times New Roman"/>
          <w:lang w:bidi="ar-SA"/>
        </w:rPr>
      </w:pPr>
      <w:r>
        <w:rPr>
          <w:rFonts w:ascii="Myriad Pro Light" w:eastAsia="Times New Roman" w:hAnsi="Myriad Pro Light" w:cs="Times New Roman"/>
          <w:b/>
          <w:lang w:bidi="ar-SA"/>
        </w:rPr>
        <w:t xml:space="preserve">Mineral Wool Insulation (A6390R): </w:t>
      </w:r>
      <w:r w:rsidRPr="00114587">
        <w:rPr>
          <w:rFonts w:ascii="Myriad Pro Light" w:eastAsia="Times New Roman" w:hAnsi="Myriad Pro Light" w:cs="Times New Roman"/>
          <w:lang w:bidi="ar-SA"/>
        </w:rPr>
        <w:t xml:space="preserve">When tested in accordance with ASTM Standard E90-90 the louver shall have an STC of </w:t>
      </w:r>
      <w:r>
        <w:rPr>
          <w:rFonts w:ascii="Myriad Pro Light" w:eastAsia="Times New Roman" w:hAnsi="Myriad Pro Light" w:cs="Times New Roman"/>
          <w:lang w:bidi="ar-SA"/>
        </w:rPr>
        <w:t>9</w:t>
      </w:r>
      <w:r w:rsidRPr="00114587">
        <w:rPr>
          <w:rFonts w:ascii="Myriad Pro Light" w:eastAsia="Times New Roman" w:hAnsi="Myriad Pro Light" w:cs="Times New Roman"/>
          <w:lang w:bidi="ar-SA"/>
        </w:rPr>
        <w:t xml:space="preserve"> and shall provide the following Noise Reduction:</w:t>
      </w:r>
    </w:p>
    <w:p w14:paraId="3C30ECCB" w14:textId="77777777" w:rsidR="00590267" w:rsidRPr="00590267" w:rsidRDefault="00590267" w:rsidP="00590267">
      <w:pPr>
        <w:widowControl/>
        <w:autoSpaceDE/>
        <w:autoSpaceDN/>
        <w:ind w:left="1800"/>
        <w:rPr>
          <w:rFonts w:ascii="Myriad Pro Light" w:eastAsia="Times New Roman" w:hAnsi="Myriad Pro Light" w:cs="Times New Roman"/>
          <w:lang w:bidi="ar-SA"/>
        </w:rPr>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720"/>
        <w:gridCol w:w="720"/>
        <w:gridCol w:w="720"/>
        <w:gridCol w:w="720"/>
        <w:gridCol w:w="810"/>
        <w:gridCol w:w="720"/>
        <w:gridCol w:w="720"/>
      </w:tblGrid>
      <w:tr w:rsidR="00590267" w:rsidRPr="00114587" w14:paraId="13EB703B" w14:textId="77777777" w:rsidTr="00B36475">
        <w:trPr>
          <w:trHeight w:val="300"/>
        </w:trPr>
        <w:tc>
          <w:tcPr>
            <w:tcW w:w="1620" w:type="dxa"/>
            <w:vAlign w:val="center"/>
          </w:tcPr>
          <w:p w14:paraId="3BF9046F" w14:textId="3DA98219" w:rsidR="00590267" w:rsidRPr="00114587" w:rsidRDefault="00590267" w:rsidP="00B36475">
            <w:pPr>
              <w:widowControl/>
              <w:autoSpaceDE/>
              <w:autoSpaceDN/>
              <w:ind w:left="180" w:hanging="180"/>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Frequency (</w:t>
            </w:r>
            <w:r w:rsidR="00116FC1">
              <w:rPr>
                <w:rFonts w:ascii="Times New Roman" w:eastAsia="Times New Roman" w:hAnsi="Times New Roman" w:cs="Times New Roman"/>
                <w:sz w:val="18"/>
                <w:szCs w:val="20"/>
                <w:lang w:bidi="ar-SA"/>
              </w:rPr>
              <w:t>H</w:t>
            </w:r>
            <w:r w:rsidRPr="00114587">
              <w:rPr>
                <w:rFonts w:ascii="Times New Roman" w:eastAsia="Times New Roman" w:hAnsi="Times New Roman" w:cs="Times New Roman"/>
                <w:sz w:val="18"/>
                <w:szCs w:val="20"/>
                <w:lang w:bidi="ar-SA"/>
              </w:rPr>
              <w:t>z)</w:t>
            </w:r>
          </w:p>
        </w:tc>
        <w:tc>
          <w:tcPr>
            <w:tcW w:w="720" w:type="dxa"/>
            <w:vAlign w:val="center"/>
          </w:tcPr>
          <w:p w14:paraId="5B2BE440"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125</w:t>
            </w:r>
          </w:p>
        </w:tc>
        <w:tc>
          <w:tcPr>
            <w:tcW w:w="720" w:type="dxa"/>
            <w:vAlign w:val="center"/>
          </w:tcPr>
          <w:p w14:paraId="3DE0417E"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250</w:t>
            </w:r>
          </w:p>
        </w:tc>
        <w:tc>
          <w:tcPr>
            <w:tcW w:w="720" w:type="dxa"/>
            <w:vAlign w:val="center"/>
          </w:tcPr>
          <w:p w14:paraId="5F3D5B3C"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500</w:t>
            </w:r>
          </w:p>
        </w:tc>
        <w:tc>
          <w:tcPr>
            <w:tcW w:w="720" w:type="dxa"/>
            <w:vAlign w:val="center"/>
          </w:tcPr>
          <w:p w14:paraId="4FE1EC2E"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1000</w:t>
            </w:r>
          </w:p>
        </w:tc>
        <w:tc>
          <w:tcPr>
            <w:tcW w:w="810" w:type="dxa"/>
            <w:vAlign w:val="center"/>
          </w:tcPr>
          <w:p w14:paraId="292E8351"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2000</w:t>
            </w:r>
          </w:p>
        </w:tc>
        <w:tc>
          <w:tcPr>
            <w:tcW w:w="720" w:type="dxa"/>
            <w:vAlign w:val="center"/>
          </w:tcPr>
          <w:p w14:paraId="787095C3"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4000</w:t>
            </w:r>
          </w:p>
        </w:tc>
        <w:tc>
          <w:tcPr>
            <w:tcW w:w="720" w:type="dxa"/>
            <w:vAlign w:val="center"/>
          </w:tcPr>
          <w:p w14:paraId="122E43CB"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8000</w:t>
            </w:r>
          </w:p>
        </w:tc>
      </w:tr>
      <w:tr w:rsidR="00590267" w:rsidRPr="00114587" w14:paraId="60126A5D" w14:textId="77777777" w:rsidTr="00B36475">
        <w:trPr>
          <w:trHeight w:val="300"/>
        </w:trPr>
        <w:tc>
          <w:tcPr>
            <w:tcW w:w="1620" w:type="dxa"/>
            <w:vAlign w:val="center"/>
          </w:tcPr>
          <w:p w14:paraId="4A3D44BA" w14:textId="77777777" w:rsidR="00590267" w:rsidRPr="00114587" w:rsidRDefault="00590267" w:rsidP="00B36475">
            <w:pPr>
              <w:widowControl/>
              <w:autoSpaceDE/>
              <w:autoSpaceDN/>
              <w:ind w:left="180" w:hanging="180"/>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Transmission Loss</w:t>
            </w:r>
          </w:p>
        </w:tc>
        <w:tc>
          <w:tcPr>
            <w:tcW w:w="720" w:type="dxa"/>
            <w:vAlign w:val="center"/>
          </w:tcPr>
          <w:p w14:paraId="2B825D60"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5</w:t>
            </w:r>
          </w:p>
        </w:tc>
        <w:tc>
          <w:tcPr>
            <w:tcW w:w="720" w:type="dxa"/>
            <w:vAlign w:val="center"/>
          </w:tcPr>
          <w:p w14:paraId="4345027E"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w:t>
            </w:r>
          </w:p>
        </w:tc>
        <w:tc>
          <w:tcPr>
            <w:tcW w:w="720" w:type="dxa"/>
            <w:vAlign w:val="center"/>
          </w:tcPr>
          <w:p w14:paraId="497D74B7" w14:textId="06216EA4"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4</w:t>
            </w:r>
          </w:p>
        </w:tc>
        <w:tc>
          <w:tcPr>
            <w:tcW w:w="720" w:type="dxa"/>
            <w:vAlign w:val="center"/>
          </w:tcPr>
          <w:p w14:paraId="6CF35B42" w14:textId="2407B80C"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8</w:t>
            </w:r>
          </w:p>
        </w:tc>
        <w:tc>
          <w:tcPr>
            <w:tcW w:w="810" w:type="dxa"/>
            <w:vAlign w:val="center"/>
          </w:tcPr>
          <w:p w14:paraId="4F00D774" w14:textId="6073C1E3"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6</w:t>
            </w:r>
          </w:p>
        </w:tc>
        <w:tc>
          <w:tcPr>
            <w:tcW w:w="720" w:type="dxa"/>
            <w:vAlign w:val="center"/>
          </w:tcPr>
          <w:p w14:paraId="6E566D4E" w14:textId="238EC1AD"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3</w:t>
            </w:r>
          </w:p>
        </w:tc>
        <w:tc>
          <w:tcPr>
            <w:tcW w:w="720" w:type="dxa"/>
            <w:vAlign w:val="center"/>
          </w:tcPr>
          <w:p w14:paraId="04AC4652" w14:textId="62A2C46E"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9</w:t>
            </w:r>
          </w:p>
        </w:tc>
      </w:tr>
      <w:tr w:rsidR="00590267" w:rsidRPr="00114587" w14:paraId="0B6B7F41" w14:textId="77777777" w:rsidTr="00B36475">
        <w:trPr>
          <w:trHeight w:val="300"/>
        </w:trPr>
        <w:tc>
          <w:tcPr>
            <w:tcW w:w="1620" w:type="dxa"/>
            <w:vAlign w:val="center"/>
          </w:tcPr>
          <w:p w14:paraId="3D8762ED" w14:textId="77777777" w:rsidR="00590267" w:rsidRPr="00114587" w:rsidRDefault="00590267" w:rsidP="00B36475">
            <w:pPr>
              <w:widowControl/>
              <w:autoSpaceDE/>
              <w:autoSpaceDN/>
              <w:ind w:left="180" w:hanging="180"/>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Noise Reduction</w:t>
            </w:r>
          </w:p>
        </w:tc>
        <w:tc>
          <w:tcPr>
            <w:tcW w:w="720" w:type="dxa"/>
            <w:vAlign w:val="center"/>
          </w:tcPr>
          <w:p w14:paraId="0DEB0294"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11</w:t>
            </w:r>
          </w:p>
        </w:tc>
        <w:tc>
          <w:tcPr>
            <w:tcW w:w="720" w:type="dxa"/>
            <w:vAlign w:val="center"/>
          </w:tcPr>
          <w:p w14:paraId="0BCEB180" w14:textId="7777777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8</w:t>
            </w:r>
          </w:p>
        </w:tc>
        <w:tc>
          <w:tcPr>
            <w:tcW w:w="720" w:type="dxa"/>
            <w:vAlign w:val="center"/>
          </w:tcPr>
          <w:p w14:paraId="137C24CA" w14:textId="2EDEA884"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0</w:t>
            </w:r>
          </w:p>
        </w:tc>
        <w:tc>
          <w:tcPr>
            <w:tcW w:w="720" w:type="dxa"/>
            <w:vAlign w:val="center"/>
          </w:tcPr>
          <w:p w14:paraId="1C9C1015" w14:textId="50985287"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14</w:t>
            </w:r>
          </w:p>
        </w:tc>
        <w:tc>
          <w:tcPr>
            <w:tcW w:w="810" w:type="dxa"/>
            <w:vAlign w:val="center"/>
          </w:tcPr>
          <w:p w14:paraId="2A21C009" w14:textId="49029923"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22</w:t>
            </w:r>
          </w:p>
        </w:tc>
        <w:tc>
          <w:tcPr>
            <w:tcW w:w="720" w:type="dxa"/>
            <w:vAlign w:val="center"/>
          </w:tcPr>
          <w:p w14:paraId="6BD0DAE8" w14:textId="040200BF"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Pr>
                <w:rFonts w:ascii="Times New Roman" w:eastAsia="Times New Roman" w:hAnsi="Times New Roman" w:cs="Times New Roman"/>
                <w:sz w:val="18"/>
                <w:szCs w:val="20"/>
                <w:lang w:bidi="ar-SA"/>
              </w:rPr>
              <w:t>19</w:t>
            </w:r>
          </w:p>
        </w:tc>
        <w:tc>
          <w:tcPr>
            <w:tcW w:w="720" w:type="dxa"/>
            <w:vAlign w:val="center"/>
          </w:tcPr>
          <w:p w14:paraId="466AD49E" w14:textId="3CE8F31B" w:rsidR="00590267" w:rsidRPr="00114587" w:rsidRDefault="00590267" w:rsidP="00B36475">
            <w:pPr>
              <w:widowControl/>
              <w:autoSpaceDE/>
              <w:autoSpaceDN/>
              <w:ind w:left="180" w:hanging="180"/>
              <w:jc w:val="center"/>
              <w:rPr>
                <w:rFonts w:ascii="Times New Roman" w:eastAsia="Times New Roman" w:hAnsi="Times New Roman" w:cs="Times New Roman"/>
                <w:sz w:val="18"/>
                <w:szCs w:val="20"/>
                <w:lang w:bidi="ar-SA"/>
              </w:rPr>
            </w:pPr>
            <w:r w:rsidRPr="00114587">
              <w:rPr>
                <w:rFonts w:ascii="Times New Roman" w:eastAsia="Times New Roman" w:hAnsi="Times New Roman" w:cs="Times New Roman"/>
                <w:sz w:val="18"/>
                <w:szCs w:val="20"/>
                <w:lang w:bidi="ar-SA"/>
              </w:rPr>
              <w:t>1</w:t>
            </w:r>
            <w:r>
              <w:rPr>
                <w:rFonts w:ascii="Times New Roman" w:eastAsia="Times New Roman" w:hAnsi="Times New Roman" w:cs="Times New Roman"/>
                <w:sz w:val="18"/>
                <w:szCs w:val="20"/>
                <w:lang w:bidi="ar-SA"/>
              </w:rPr>
              <w:t>5</w:t>
            </w:r>
          </w:p>
        </w:tc>
      </w:tr>
    </w:tbl>
    <w:p w14:paraId="35FD8986" w14:textId="77777777" w:rsidR="00590267" w:rsidRPr="00114587" w:rsidRDefault="00590267" w:rsidP="00590267">
      <w:pPr>
        <w:widowControl/>
        <w:autoSpaceDE/>
        <w:autoSpaceDN/>
        <w:ind w:left="180" w:hanging="180"/>
        <w:rPr>
          <w:rFonts w:ascii="Myriad Pro Light" w:eastAsia="Times New Roman" w:hAnsi="Myriad Pro Light" w:cs="Times New Roman"/>
          <w:b/>
          <w:lang w:bidi="ar-SA"/>
        </w:rPr>
      </w:pPr>
      <w:r>
        <w:rPr>
          <w:rFonts w:ascii="Myriad Pro Light" w:eastAsia="Times New Roman" w:hAnsi="Myriad Pro Light" w:cs="Times New Roman"/>
          <w:b/>
          <w:lang w:bidi="ar-SA"/>
        </w:rPr>
        <w:t xml:space="preserve">       </w:t>
      </w:r>
    </w:p>
    <w:p w14:paraId="5A91BA43" w14:textId="77777777" w:rsidR="00590267" w:rsidRPr="00114587" w:rsidRDefault="00590267" w:rsidP="00590267">
      <w:pPr>
        <w:widowControl/>
        <w:autoSpaceDE/>
        <w:autoSpaceDN/>
        <w:rPr>
          <w:rFonts w:ascii="Myriad Pro Light" w:eastAsia="Times New Roman" w:hAnsi="Myriad Pro Light" w:cs="Times New Roman"/>
          <w:b/>
          <w:lang w:bidi="ar-SA"/>
        </w:rPr>
      </w:pPr>
    </w:p>
    <w:p w14:paraId="23A37B5A" w14:textId="77777777" w:rsidR="00590267" w:rsidRDefault="00590267" w:rsidP="00590267">
      <w:pPr>
        <w:widowControl/>
        <w:autoSpaceDE/>
        <w:autoSpaceDN/>
      </w:pPr>
    </w:p>
    <w:p w14:paraId="115AFBA7" w14:textId="77777777" w:rsidR="00116FC1" w:rsidRDefault="00116FC1" w:rsidP="00590267">
      <w:pPr>
        <w:widowControl/>
        <w:autoSpaceDE/>
        <w:autoSpaceDN/>
      </w:pPr>
    </w:p>
    <w:p w14:paraId="5801A036" w14:textId="77777777" w:rsidR="00590267" w:rsidRDefault="00590267" w:rsidP="00E30EC9">
      <w:pPr>
        <w:widowControl/>
        <w:autoSpaceDE/>
        <w:autoSpaceDN/>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5C89631E" w:rsidR="00707441" w:rsidRPr="00E33ABF" w:rsidRDefault="00707441" w:rsidP="00A07383">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466D25">
        <w:rPr>
          <w:rFonts w:ascii="Myriad Pro Light" w:hAnsi="Myriad Pro Light"/>
        </w:rPr>
        <w:t>Factory assembled prior to factory applied finish</w:t>
      </w:r>
      <w:r w:rsidR="003E6C8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0FFC7B8E" w:rsidR="00707441" w:rsidRPr="00E33ABF" w:rsidRDefault="00707441" w:rsidP="00A07383">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3E6C8F" w:rsidRPr="00E33ABF">
        <w:rPr>
          <w:rFonts w:ascii="Myriad Pro Light" w:hAnsi="Myriad Pro Light"/>
        </w:rPr>
        <w:t xml:space="preserve">. </w:t>
      </w:r>
      <w:r w:rsidRPr="00E33ABF">
        <w:rPr>
          <w:rFonts w:ascii="Myriad Pro Light" w:hAnsi="Myriad Pro Light"/>
        </w:rPr>
        <w:t>Finish thickness to be 1.5 to 3.0 mils</w:t>
      </w:r>
      <w:r w:rsidR="003E6C8F" w:rsidRPr="00E33ABF">
        <w:rPr>
          <w:rFonts w:ascii="Myriad Pro Light" w:hAnsi="Myriad Pro Light"/>
        </w:rPr>
        <w:t xml:space="preserve">. </w:t>
      </w:r>
    </w:p>
    <w:p w14:paraId="3D51992E" w14:textId="3B58D21D" w:rsidR="00707441" w:rsidRPr="00E33ABF" w:rsidRDefault="00707441" w:rsidP="00A07383">
      <w:pPr>
        <w:pStyle w:val="ListParagraph"/>
        <w:widowControl/>
        <w:numPr>
          <w:ilvl w:val="0"/>
          <w:numId w:val="21"/>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3E6C8F" w:rsidRPr="00E33ABF">
        <w:rPr>
          <w:rFonts w:ascii="Myriad Pro Light" w:hAnsi="Myriad Pro Light"/>
        </w:rPr>
        <w:t xml:space="preserve">. </w:t>
      </w:r>
    </w:p>
    <w:p w14:paraId="7E6E4157" w14:textId="77777777" w:rsidR="00707441" w:rsidRPr="00E33ABF" w:rsidRDefault="00707441" w:rsidP="00A07383">
      <w:pPr>
        <w:pStyle w:val="ListParagraph"/>
        <w:widowControl/>
        <w:numPr>
          <w:ilvl w:val="0"/>
          <w:numId w:val="21"/>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A07383">
      <w:pPr>
        <w:pStyle w:val="ListParagraph"/>
        <w:widowControl/>
        <w:numPr>
          <w:ilvl w:val="0"/>
          <w:numId w:val="21"/>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2E35F8FB"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28F443E" w14:textId="77777777" w:rsidR="00590267" w:rsidRPr="00E33ABF" w:rsidRDefault="00590267"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D5CF956" w14:textId="3F61EE54" w:rsidR="00E57FB8" w:rsidRPr="00E57FB8" w:rsidRDefault="00E57FB8" w:rsidP="00E57FB8">
      <w:pPr>
        <w:pStyle w:val="ListParagraph"/>
        <w:numPr>
          <w:ilvl w:val="0"/>
          <w:numId w:val="3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 w:name="_Hlk79436078"/>
      <w:bookmarkStart w:id="2" w:name="_Hlk79411040"/>
      <w:r>
        <w:rPr>
          <w:rStyle w:val="markedcontent"/>
          <w:rFonts w:ascii="Myriad Pro Light" w:hAnsi="Myriad Pro Light" w:cs="Arial"/>
        </w:rPr>
        <w:t xml:space="preserve">    </w:t>
      </w:r>
      <w:r w:rsidRPr="00E57FB8">
        <w:rPr>
          <w:rStyle w:val="markedcontent"/>
          <w:rFonts w:ascii="Myriad Pro Light" w:hAnsi="Myriad Pro Light" w:cs="Arial"/>
        </w:rPr>
        <w:t>Wood Grain Powder Coat Finish is durable, with superior scratch and fade resistance. Available in 1</w:t>
      </w:r>
      <w:r w:rsidR="003E6C8F">
        <w:rPr>
          <w:rStyle w:val="markedcontent"/>
          <w:rFonts w:ascii="Myriad Pro Light" w:hAnsi="Myriad Pro Light" w:cs="Arial"/>
        </w:rPr>
        <w:t>1</w:t>
      </w:r>
      <w:r w:rsidRPr="00E57FB8">
        <w:rPr>
          <w:rStyle w:val="markedcontent"/>
          <w:rFonts w:ascii="Myriad Pro Light" w:hAnsi="Myriad Pro Light" w:cs="Arial"/>
        </w:rPr>
        <w:t xml:space="preserve"> standard wood grain patterns with textured finish.</w:t>
      </w:r>
    </w:p>
    <w:p w14:paraId="22D63B39" w14:textId="77777777" w:rsidR="00E57FB8" w:rsidRPr="00132C6A" w:rsidRDefault="00E57FB8" w:rsidP="00E57FB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FAAD19A" w14:textId="6C4E5852" w:rsidR="00E57FB8" w:rsidRPr="003A5214" w:rsidRDefault="00E57FB8" w:rsidP="00E57FB8">
      <w:pPr>
        <w:pStyle w:val="BodyText"/>
        <w:widowControl/>
        <w:numPr>
          <w:ilvl w:val="0"/>
          <w:numId w:val="37"/>
        </w:numPr>
        <w:autoSpaceDE/>
        <w:autoSpaceDN/>
        <w:spacing w:line="244" w:lineRule="auto"/>
        <w:ind w:left="1856" w:right="113"/>
        <w:jc w:val="both"/>
        <w:rPr>
          <w:rFonts w:ascii="Myriad Pro Light" w:hAnsi="Myriad Pro Light"/>
          <w:color w:val="231F20"/>
          <w:sz w:val="22"/>
          <w:szCs w:val="22"/>
        </w:rPr>
      </w:pPr>
      <w:bookmarkStart w:id="3" w:name="_Hlk79411396"/>
      <w:bookmarkStart w:id="4" w:name="_Hlk79410857"/>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0E068B"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2737B6E5" w14:textId="77777777" w:rsidR="00E57FB8" w:rsidRPr="003A5214" w:rsidRDefault="00E57FB8" w:rsidP="00E57FB8">
      <w:pPr>
        <w:pStyle w:val="BodyText"/>
        <w:widowControl/>
        <w:autoSpaceDE/>
        <w:autoSpaceDN/>
        <w:spacing w:line="244" w:lineRule="auto"/>
        <w:ind w:left="3116" w:right="113"/>
        <w:jc w:val="both"/>
        <w:rPr>
          <w:rFonts w:ascii="Myriad Pro Light" w:hAnsi="Myriad Pro Light"/>
          <w:color w:val="231F20"/>
          <w:sz w:val="22"/>
          <w:szCs w:val="22"/>
        </w:rPr>
      </w:pPr>
    </w:p>
    <w:p w14:paraId="1F7040A4" w14:textId="0D5244AE" w:rsidR="00E57FB8" w:rsidRPr="003A5214" w:rsidRDefault="00E57FB8" w:rsidP="00E57FB8">
      <w:pPr>
        <w:pStyle w:val="ListParagraph"/>
        <w:widowControl/>
        <w:numPr>
          <w:ilvl w:val="0"/>
          <w:numId w:val="37"/>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use a polyurethane powder coat with </w:t>
      </w:r>
      <w:r w:rsidR="000E068B"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06C9810" w14:textId="77777777" w:rsidR="00E57FB8" w:rsidRPr="003A5214" w:rsidRDefault="00E57FB8" w:rsidP="00E57FB8">
      <w:pPr>
        <w:widowControl/>
        <w:autoSpaceDE/>
        <w:autoSpaceDN/>
        <w:ind w:left="3116"/>
        <w:rPr>
          <w:rFonts w:ascii="Myriad Pro Light" w:hAnsi="Myriad Pro Light" w:cs="Times New Roman"/>
          <w:color w:val="231F20"/>
        </w:rPr>
      </w:pPr>
    </w:p>
    <w:p w14:paraId="51127866" w14:textId="77777777" w:rsidR="00E57FB8" w:rsidRPr="003A5214" w:rsidRDefault="00E57FB8" w:rsidP="00E57FB8">
      <w:pPr>
        <w:pStyle w:val="ListParagraph"/>
        <w:numPr>
          <w:ilvl w:val="0"/>
          <w:numId w:val="37"/>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1"/>
    <w:bookmarkEnd w:id="3"/>
    <w:p w14:paraId="4CA1D20C" w14:textId="77777777" w:rsidR="00E57FB8" w:rsidRPr="003D3CE6" w:rsidRDefault="00E57FB8" w:rsidP="00E57FB8">
      <w:pPr>
        <w:pStyle w:val="ListParagraph"/>
        <w:ind w:left="1115"/>
        <w:rPr>
          <w:rFonts w:ascii="Myriad Pro" w:hAnsi="Myriad Pro"/>
        </w:rPr>
      </w:pPr>
    </w:p>
    <w:bookmarkEnd w:id="4"/>
    <w:p w14:paraId="513D0D59" w14:textId="473C68CA" w:rsidR="00590267" w:rsidRPr="00590267" w:rsidRDefault="00E57FB8" w:rsidP="00590267">
      <w:pPr>
        <w:ind w:left="5049"/>
        <w:rPr>
          <w:rFonts w:ascii="Myriad Pro" w:hAnsi="Myriad Pro"/>
        </w:rPr>
      </w:pPr>
      <w:r>
        <w:rPr>
          <w:rFonts w:ascii="Myriad Pro" w:hAnsi="Myriad Pro"/>
        </w:rPr>
        <w:t>OR</w:t>
      </w:r>
      <w:bookmarkEnd w:id="2"/>
    </w:p>
    <w:p w14:paraId="23FCA3EA" w14:textId="77777777" w:rsidR="00590267" w:rsidRDefault="00590267"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0DF109A" w14:textId="77777777" w:rsidR="00116FC1" w:rsidRPr="00E33ABF" w:rsidRDefault="00116FC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A07383">
      <w:pPr>
        <w:widowControl/>
        <w:numPr>
          <w:ilvl w:val="1"/>
          <w:numId w:val="17"/>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A07383">
      <w:pPr>
        <w:widowControl/>
        <w:numPr>
          <w:ilvl w:val="1"/>
          <w:numId w:val="17"/>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A07383">
      <w:pPr>
        <w:widowControl/>
        <w:numPr>
          <w:ilvl w:val="1"/>
          <w:numId w:val="17"/>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A07383">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A07383">
      <w:pPr>
        <w:widowControl/>
        <w:numPr>
          <w:ilvl w:val="1"/>
          <w:numId w:val="18"/>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08A479BF" w:rsidR="00707441" w:rsidRPr="00E33ABF" w:rsidRDefault="00707441" w:rsidP="00A07383">
      <w:pPr>
        <w:widowControl/>
        <w:numPr>
          <w:ilvl w:val="1"/>
          <w:numId w:val="18"/>
        </w:numPr>
        <w:autoSpaceDE/>
        <w:autoSpaceDN/>
        <w:rPr>
          <w:rFonts w:ascii="Myriad Pro Light" w:hAnsi="Myriad Pro Light"/>
        </w:rPr>
      </w:pPr>
      <w:r w:rsidRPr="00E33ABF">
        <w:rPr>
          <w:rFonts w:ascii="Myriad Pro Light" w:hAnsi="Myriad Pro Light"/>
        </w:rPr>
        <w:t xml:space="preserve">All aluminum shall be thoroughly cleaned, </w:t>
      </w:r>
      <w:r w:rsidR="000E068B"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A07383">
      <w:pPr>
        <w:widowControl/>
        <w:numPr>
          <w:ilvl w:val="1"/>
          <w:numId w:val="18"/>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A07383">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A07383">
      <w:pPr>
        <w:widowControl/>
        <w:numPr>
          <w:ilvl w:val="1"/>
          <w:numId w:val="19"/>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A07383">
      <w:pPr>
        <w:widowControl/>
        <w:numPr>
          <w:ilvl w:val="1"/>
          <w:numId w:val="19"/>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A07383">
      <w:pPr>
        <w:widowControl/>
        <w:numPr>
          <w:ilvl w:val="1"/>
          <w:numId w:val="19"/>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A07383">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A07383">
      <w:pPr>
        <w:widowControl/>
        <w:numPr>
          <w:ilvl w:val="1"/>
          <w:numId w:val="20"/>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A07383">
      <w:pPr>
        <w:widowControl/>
        <w:numPr>
          <w:ilvl w:val="1"/>
          <w:numId w:val="20"/>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A07383">
      <w:pPr>
        <w:widowControl/>
        <w:numPr>
          <w:ilvl w:val="1"/>
          <w:numId w:val="20"/>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2280EE23"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Bird Screens</w:t>
      </w:r>
    </w:p>
    <w:p w14:paraId="3D4955B5" w14:textId="0319DEE9" w:rsidR="008F3963" w:rsidRPr="00E33ABF" w:rsidRDefault="008209D7"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4AFA9F43" w14:textId="2849B7ED" w:rsidR="008F3963" w:rsidRPr="00116FC1" w:rsidRDefault="008F3963" w:rsidP="00116FC1">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0BBCA6E2" w14:textId="6409E898"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B2CFBDD" w14:textId="77777777" w:rsidR="00D81049" w:rsidRPr="00E33ABF" w:rsidRDefault="00D81049" w:rsidP="00D81049">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2F4517EE" w14:textId="77777777" w:rsidR="00D81049" w:rsidRPr="0066138E" w:rsidRDefault="00D81049" w:rsidP="00D81049">
      <w:pPr>
        <w:pStyle w:val="Default"/>
        <w:numPr>
          <w:ilvl w:val="0"/>
          <w:numId w:val="9"/>
        </w:numPr>
        <w:ind w:left="1108"/>
        <w:rPr>
          <w:rFonts w:ascii="Myriad Pro Light" w:hAnsi="Myriad Pro Light"/>
          <w:sz w:val="22"/>
          <w:szCs w:val="22"/>
        </w:rPr>
      </w:pPr>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fabricated and installed on the louver by the louver manufacturer. </w:t>
      </w:r>
    </w:p>
    <w:p w14:paraId="08B3C7C7" w14:textId="77777777" w:rsidR="00D81049" w:rsidRPr="00391FE5" w:rsidRDefault="00D81049" w:rsidP="00D81049">
      <w:pPr>
        <w:pStyle w:val="Default"/>
        <w:rPr>
          <w:rFonts w:ascii="Myriad Pro Light" w:hAnsi="Myriad Pro Light"/>
          <w:sz w:val="22"/>
          <w:szCs w:val="22"/>
        </w:rPr>
      </w:pPr>
    </w:p>
    <w:p w14:paraId="7403C740" w14:textId="77777777" w:rsidR="00D81049" w:rsidRPr="00391FE5" w:rsidRDefault="00D81049" w:rsidP="00D81049">
      <w:pPr>
        <w:pStyle w:val="Default"/>
        <w:rPr>
          <w:rFonts w:ascii="Myriad Pro Light" w:hAnsi="Myriad Pro Light"/>
          <w:sz w:val="22"/>
          <w:szCs w:val="22"/>
        </w:rPr>
      </w:pPr>
      <w:r w:rsidRPr="00391FE5">
        <w:rPr>
          <w:rFonts w:ascii="Myriad Pro Light" w:hAnsi="Myriad Pro Light"/>
          <w:sz w:val="22"/>
          <w:szCs w:val="22"/>
        </w:rPr>
        <w:t xml:space="preserve">                               </w:t>
      </w:r>
    </w:p>
    <w:p w14:paraId="4FFFD7A9" w14:textId="37EA71AF" w:rsidR="00D81049" w:rsidRPr="00391FE5" w:rsidRDefault="00D81049" w:rsidP="00D81049">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3E6C8F"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25016083" w14:textId="77777777" w:rsidR="00D81049" w:rsidRPr="00391FE5" w:rsidRDefault="00D81049" w:rsidP="00D81049">
      <w:pPr>
        <w:pStyle w:val="ListParagraph"/>
        <w:ind w:left="1108"/>
        <w:rPr>
          <w:rFonts w:ascii="Myriad Pro Light" w:eastAsia="Times New Roman" w:hAnsi="Myriad Pro Light" w:cs="Times New Roman"/>
        </w:rPr>
      </w:pPr>
    </w:p>
    <w:p w14:paraId="40E04D91" w14:textId="77777777" w:rsidR="00D81049" w:rsidRPr="00391FE5" w:rsidRDefault="00D81049" w:rsidP="00D81049">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780C948E" w14:textId="77777777" w:rsidR="00D81049" w:rsidRPr="00391FE5" w:rsidRDefault="00D81049" w:rsidP="00D81049">
      <w:pPr>
        <w:pStyle w:val="ListParagraph"/>
        <w:ind w:left="1108"/>
        <w:rPr>
          <w:rFonts w:ascii="Myriad Pro Light" w:eastAsia="Times New Roman" w:hAnsi="Myriad Pro Light" w:cs="Times New Roman"/>
        </w:rPr>
      </w:pPr>
    </w:p>
    <w:p w14:paraId="15AC0679" w14:textId="77777777" w:rsidR="00D81049" w:rsidRPr="00391FE5" w:rsidRDefault="00D81049" w:rsidP="00D81049">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380FF3E" w14:textId="77777777" w:rsidR="00D81049" w:rsidRPr="00391FE5" w:rsidRDefault="00D81049" w:rsidP="00D81049">
      <w:pPr>
        <w:pStyle w:val="ListParagraph"/>
        <w:ind w:left="1108"/>
        <w:rPr>
          <w:rFonts w:ascii="Myriad Pro Light" w:eastAsia="Times New Roman" w:hAnsi="Myriad Pro Light" w:cs="Times New Roman"/>
        </w:rPr>
      </w:pPr>
    </w:p>
    <w:p w14:paraId="06CC923E" w14:textId="77777777" w:rsidR="00D81049" w:rsidRPr="00391FE5" w:rsidRDefault="00D81049" w:rsidP="00D81049">
      <w:pPr>
        <w:pStyle w:val="Default"/>
        <w:ind w:left="1800"/>
        <w:rPr>
          <w:rFonts w:ascii="Myriad Pro Light" w:hAnsi="Myriad Pro Light"/>
          <w:sz w:val="22"/>
          <w:szCs w:val="22"/>
        </w:rPr>
      </w:pPr>
    </w:p>
    <w:p w14:paraId="71130825" w14:textId="77777777" w:rsidR="00D81049" w:rsidRPr="00391FE5" w:rsidRDefault="00D81049" w:rsidP="00D81049">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022C796B" w14:textId="77777777" w:rsidR="00D81049" w:rsidRPr="00391FE5" w:rsidRDefault="00D81049" w:rsidP="00D8104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F3AA8A7" w14:textId="77777777" w:rsidR="00D81049" w:rsidRPr="00391FE5" w:rsidRDefault="00D81049" w:rsidP="00D81049">
      <w:pPr>
        <w:pStyle w:val="Default"/>
        <w:ind w:left="748"/>
        <w:rPr>
          <w:rFonts w:ascii="Myriad Pro Light" w:hAnsi="Myriad Pro Light"/>
          <w:sz w:val="22"/>
          <w:szCs w:val="22"/>
        </w:rPr>
      </w:pPr>
    </w:p>
    <w:p w14:paraId="08650403" w14:textId="77777777" w:rsidR="00D81049" w:rsidRPr="00027754" w:rsidRDefault="00D81049" w:rsidP="00D81049">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26579C84" w14:textId="77777777" w:rsidR="00D81049" w:rsidRPr="00391FE5" w:rsidRDefault="00D81049" w:rsidP="00D81049">
      <w:pPr>
        <w:pStyle w:val="Default"/>
        <w:ind w:left="1108" w:hanging="360"/>
        <w:jc w:val="center"/>
        <w:rPr>
          <w:rFonts w:ascii="Myriad Pro Light" w:hAnsi="Myriad Pro Light"/>
          <w:i/>
          <w:iCs/>
          <w:sz w:val="22"/>
          <w:szCs w:val="22"/>
        </w:rPr>
      </w:pPr>
    </w:p>
    <w:p w14:paraId="780FB6E0" w14:textId="2E5DB45D" w:rsidR="00D81049" w:rsidRPr="008209D7" w:rsidRDefault="008209D7" w:rsidP="00D81049">
      <w:pPr>
        <w:pStyle w:val="Default"/>
        <w:ind w:left="1108" w:hanging="360"/>
        <w:jc w:val="center"/>
        <w:rPr>
          <w:rFonts w:ascii="Myriad Pro Light" w:hAnsi="Myriad Pro Light"/>
          <w:sz w:val="22"/>
          <w:szCs w:val="22"/>
        </w:rPr>
      </w:pPr>
      <w:r w:rsidRPr="008209D7">
        <w:rPr>
          <w:rFonts w:ascii="Myriad Pro Light" w:hAnsi="Myriad Pro Light"/>
          <w:sz w:val="22"/>
          <w:szCs w:val="22"/>
        </w:rPr>
        <w:t>OR</w:t>
      </w:r>
    </w:p>
    <w:p w14:paraId="0DE7ADB5" w14:textId="168A5558" w:rsidR="00D81049" w:rsidRPr="00391FE5" w:rsidRDefault="00D81049" w:rsidP="00D81049">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0E068B"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0E068B"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0BFFB5D3" w14:textId="77777777" w:rsidR="00D81049" w:rsidRPr="00391FE5" w:rsidRDefault="00D81049" w:rsidP="00D81049">
      <w:pPr>
        <w:pStyle w:val="Default"/>
        <w:ind w:left="1108" w:hanging="360"/>
        <w:rPr>
          <w:rFonts w:ascii="Myriad Pro Light" w:hAnsi="Myriad Pro Light"/>
          <w:sz w:val="22"/>
          <w:szCs w:val="22"/>
        </w:rPr>
      </w:pPr>
    </w:p>
    <w:p w14:paraId="6BEF148D" w14:textId="77777777" w:rsidR="00D81049" w:rsidRPr="008209D7" w:rsidRDefault="00D81049" w:rsidP="00D81049">
      <w:pPr>
        <w:pStyle w:val="Default"/>
        <w:ind w:left="1108" w:hanging="360"/>
        <w:jc w:val="center"/>
        <w:rPr>
          <w:rFonts w:ascii="Myriad Pro Light" w:hAnsi="Myriad Pro Light"/>
          <w:sz w:val="22"/>
          <w:szCs w:val="22"/>
        </w:rPr>
      </w:pPr>
      <w:r w:rsidRPr="008209D7">
        <w:rPr>
          <w:rFonts w:ascii="Myriad Pro Light" w:hAnsi="Myriad Pro Light"/>
          <w:sz w:val="22"/>
          <w:szCs w:val="22"/>
        </w:rPr>
        <w:t>OR</w:t>
      </w:r>
    </w:p>
    <w:p w14:paraId="4DF44834" w14:textId="77777777" w:rsidR="00D81049" w:rsidRPr="00391FE5" w:rsidRDefault="00D81049" w:rsidP="00D81049">
      <w:pPr>
        <w:pStyle w:val="Default"/>
        <w:ind w:left="1108" w:hanging="360"/>
        <w:jc w:val="center"/>
        <w:rPr>
          <w:rFonts w:ascii="Myriad Pro Light" w:hAnsi="Myriad Pro Light"/>
          <w:sz w:val="22"/>
          <w:szCs w:val="22"/>
        </w:rPr>
      </w:pPr>
    </w:p>
    <w:p w14:paraId="2F82CAC8" w14:textId="45601F24" w:rsidR="00D81049" w:rsidRPr="00391FE5" w:rsidRDefault="00D81049" w:rsidP="00D81049">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47AA36F8" w14:textId="77777777" w:rsidR="00D81049" w:rsidRPr="00391FE5" w:rsidRDefault="00D81049" w:rsidP="00D81049">
      <w:pPr>
        <w:rPr>
          <w:rFonts w:ascii="Myriad Pro Light" w:hAnsi="Myriad Pro Light" w:cs="Times New Roman"/>
        </w:rPr>
      </w:pPr>
    </w:p>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2E7C45DA"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0E068B"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AC4E" w14:textId="77777777" w:rsidR="00761064" w:rsidRDefault="00761064">
      <w:r>
        <w:separator/>
      </w:r>
    </w:p>
  </w:endnote>
  <w:endnote w:type="continuationSeparator" w:id="0">
    <w:p w14:paraId="583B82D2" w14:textId="77777777" w:rsidR="00761064" w:rsidRDefault="00761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53625" w14:textId="77777777" w:rsidR="00761064" w:rsidRDefault="00761064">
      <w:r>
        <w:separator/>
      </w:r>
    </w:p>
  </w:footnote>
  <w:footnote w:type="continuationSeparator" w:id="0">
    <w:p w14:paraId="2A1CEFDF" w14:textId="77777777" w:rsidR="00761064" w:rsidRDefault="00761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0CD9" w14:textId="77777777" w:rsidR="003E6C8F" w:rsidRDefault="003E6C8F" w:rsidP="003E6C8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49A5ABA" wp14:editId="7097680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85ACB17" w14:textId="618E8AF0" w:rsidR="003E6C8F" w:rsidRDefault="00BE3672" w:rsidP="003E6C8F">
                          <w:pPr>
                            <w:jc w:val="right"/>
                            <w:rPr>
                              <w:rFonts w:ascii="Myriad Pro Light" w:hAnsi="Myriad Pro Light"/>
                              <w:sz w:val="15"/>
                              <w:szCs w:val="15"/>
                            </w:rPr>
                          </w:pPr>
                          <w:r>
                            <w:rPr>
                              <w:rFonts w:ascii="Myriad Pro Light" w:hAnsi="Myriad Pro Light"/>
                              <w:sz w:val="15"/>
                              <w:szCs w:val="15"/>
                            </w:rPr>
                            <w:t>05/13/2025</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A5AB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85ACB17" w14:textId="618E8AF0" w:rsidR="003E6C8F" w:rsidRDefault="00BE3672" w:rsidP="003E6C8F">
                    <w:pPr>
                      <w:jc w:val="right"/>
                      <w:rPr>
                        <w:rFonts w:ascii="Myriad Pro Light" w:hAnsi="Myriad Pro Light"/>
                        <w:sz w:val="15"/>
                        <w:szCs w:val="15"/>
                      </w:rPr>
                    </w:pPr>
                    <w:r>
                      <w:rPr>
                        <w:rFonts w:ascii="Myriad Pro Light" w:hAnsi="Myriad Pro Light"/>
                        <w:sz w:val="15"/>
                        <w:szCs w:val="15"/>
                      </w:rPr>
                      <w:t>05/13/2025</w:t>
                    </w:r>
                  </w:p>
                </w:txbxContent>
              </v:textbox>
              <w10:wrap type="square" anchorx="margin"/>
            </v:shape>
          </w:pict>
        </mc:Fallback>
      </mc:AlternateContent>
    </w:r>
  </w:p>
  <w:p w14:paraId="17AF8BFE" w14:textId="77777777" w:rsidR="003E6C8F" w:rsidRPr="008757B9" w:rsidRDefault="003E6C8F" w:rsidP="003E6C8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F5A1557" w:rsidR="002C056E" w:rsidRPr="003E6C8F" w:rsidRDefault="002C056E" w:rsidP="003E6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E809C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B51EF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3780315">
    <w:abstractNumId w:val="24"/>
  </w:num>
  <w:num w:numId="2" w16cid:durableId="2080204612">
    <w:abstractNumId w:val="25"/>
  </w:num>
  <w:num w:numId="3" w16cid:durableId="1986934753">
    <w:abstractNumId w:val="28"/>
  </w:num>
  <w:num w:numId="4" w16cid:durableId="1516338131">
    <w:abstractNumId w:val="30"/>
  </w:num>
  <w:num w:numId="5" w16cid:durableId="178743504">
    <w:abstractNumId w:val="5"/>
  </w:num>
  <w:num w:numId="6" w16cid:durableId="1437603310">
    <w:abstractNumId w:val="29"/>
  </w:num>
  <w:num w:numId="7" w16cid:durableId="963268515">
    <w:abstractNumId w:val="32"/>
  </w:num>
  <w:num w:numId="8" w16cid:durableId="167211683">
    <w:abstractNumId w:val="13"/>
  </w:num>
  <w:num w:numId="9" w16cid:durableId="1923252025">
    <w:abstractNumId w:val="15"/>
  </w:num>
  <w:num w:numId="10" w16cid:durableId="201721569">
    <w:abstractNumId w:val="26"/>
  </w:num>
  <w:num w:numId="11" w16cid:durableId="739644652">
    <w:abstractNumId w:val="10"/>
  </w:num>
  <w:num w:numId="12" w16cid:durableId="2007514617">
    <w:abstractNumId w:val="11"/>
  </w:num>
  <w:num w:numId="13" w16cid:durableId="1673289416">
    <w:abstractNumId w:val="16"/>
  </w:num>
  <w:num w:numId="14" w16cid:durableId="432629383">
    <w:abstractNumId w:val="14"/>
  </w:num>
  <w:num w:numId="15" w16cid:durableId="371152239">
    <w:abstractNumId w:val="8"/>
  </w:num>
  <w:num w:numId="16" w16cid:durableId="604116516">
    <w:abstractNumId w:val="18"/>
  </w:num>
  <w:num w:numId="17" w16cid:durableId="1485009688">
    <w:abstractNumId w:val="31"/>
  </w:num>
  <w:num w:numId="18" w16cid:durableId="407576834">
    <w:abstractNumId w:val="19"/>
  </w:num>
  <w:num w:numId="19" w16cid:durableId="835415140">
    <w:abstractNumId w:val="9"/>
  </w:num>
  <w:num w:numId="20" w16cid:durableId="1806004803">
    <w:abstractNumId w:val="20"/>
  </w:num>
  <w:num w:numId="21" w16cid:durableId="732856153">
    <w:abstractNumId w:val="12"/>
  </w:num>
  <w:num w:numId="22" w16cid:durableId="140105097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54043583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166018818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67052008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56664554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14958954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1958355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4913403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2014332064">
    <w:abstractNumId w:val="17"/>
  </w:num>
  <w:num w:numId="31" w16cid:durableId="1512336516">
    <w:abstractNumId w:val="7"/>
  </w:num>
  <w:num w:numId="32" w16cid:durableId="1004866331">
    <w:abstractNumId w:val="21"/>
  </w:num>
  <w:num w:numId="33" w16cid:durableId="1827821139">
    <w:abstractNumId w:val="6"/>
  </w:num>
  <w:num w:numId="34" w16cid:durableId="2053142401">
    <w:abstractNumId w:val="23"/>
  </w:num>
  <w:num w:numId="35" w16cid:durableId="1863324414">
    <w:abstractNumId w:val="33"/>
  </w:num>
  <w:num w:numId="36" w16cid:durableId="1382828444">
    <w:abstractNumId w:val="22"/>
  </w:num>
  <w:num w:numId="37" w16cid:durableId="630327682">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1A3E"/>
    <w:rsid w:val="0004560A"/>
    <w:rsid w:val="00047809"/>
    <w:rsid w:val="000B08CB"/>
    <w:rsid w:val="000E068B"/>
    <w:rsid w:val="000E2297"/>
    <w:rsid w:val="00114587"/>
    <w:rsid w:val="00116FC1"/>
    <w:rsid w:val="001440CD"/>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148EA"/>
    <w:rsid w:val="00330376"/>
    <w:rsid w:val="003853F2"/>
    <w:rsid w:val="00391FE5"/>
    <w:rsid w:val="003953BA"/>
    <w:rsid w:val="003B0F88"/>
    <w:rsid w:val="003D08DE"/>
    <w:rsid w:val="003E5953"/>
    <w:rsid w:val="003E6C8F"/>
    <w:rsid w:val="00455B83"/>
    <w:rsid w:val="00464BB6"/>
    <w:rsid w:val="00466D25"/>
    <w:rsid w:val="00467C80"/>
    <w:rsid w:val="00490CBD"/>
    <w:rsid w:val="00493ED8"/>
    <w:rsid w:val="00546978"/>
    <w:rsid w:val="00561899"/>
    <w:rsid w:val="00574EB0"/>
    <w:rsid w:val="00590267"/>
    <w:rsid w:val="005C5F62"/>
    <w:rsid w:val="005E21A0"/>
    <w:rsid w:val="005E2B34"/>
    <w:rsid w:val="00613995"/>
    <w:rsid w:val="00632C3F"/>
    <w:rsid w:val="00656A05"/>
    <w:rsid w:val="006979F7"/>
    <w:rsid w:val="00697C82"/>
    <w:rsid w:val="006B20BB"/>
    <w:rsid w:val="006F39D0"/>
    <w:rsid w:val="007038DC"/>
    <w:rsid w:val="00707441"/>
    <w:rsid w:val="00730E54"/>
    <w:rsid w:val="007317F1"/>
    <w:rsid w:val="00743C38"/>
    <w:rsid w:val="00743C40"/>
    <w:rsid w:val="0075543A"/>
    <w:rsid w:val="007567BE"/>
    <w:rsid w:val="00761064"/>
    <w:rsid w:val="007636E5"/>
    <w:rsid w:val="0078059C"/>
    <w:rsid w:val="007A2756"/>
    <w:rsid w:val="007E491C"/>
    <w:rsid w:val="008209D7"/>
    <w:rsid w:val="00830B5A"/>
    <w:rsid w:val="00831FC5"/>
    <w:rsid w:val="00851755"/>
    <w:rsid w:val="008C0015"/>
    <w:rsid w:val="008F3963"/>
    <w:rsid w:val="008F5191"/>
    <w:rsid w:val="00947B63"/>
    <w:rsid w:val="009525AD"/>
    <w:rsid w:val="00955096"/>
    <w:rsid w:val="009827DB"/>
    <w:rsid w:val="00992A00"/>
    <w:rsid w:val="00A01C49"/>
    <w:rsid w:val="00A02360"/>
    <w:rsid w:val="00A07383"/>
    <w:rsid w:val="00A36A8D"/>
    <w:rsid w:val="00A72E85"/>
    <w:rsid w:val="00A77CFA"/>
    <w:rsid w:val="00A802E6"/>
    <w:rsid w:val="00A95886"/>
    <w:rsid w:val="00AB2E3C"/>
    <w:rsid w:val="00AC2D3C"/>
    <w:rsid w:val="00AC32EC"/>
    <w:rsid w:val="00AD1C42"/>
    <w:rsid w:val="00AE2567"/>
    <w:rsid w:val="00B27739"/>
    <w:rsid w:val="00B32912"/>
    <w:rsid w:val="00B4092D"/>
    <w:rsid w:val="00B77285"/>
    <w:rsid w:val="00B919DE"/>
    <w:rsid w:val="00BD1549"/>
    <w:rsid w:val="00BD2E74"/>
    <w:rsid w:val="00BD3068"/>
    <w:rsid w:val="00BD7FA4"/>
    <w:rsid w:val="00BE3672"/>
    <w:rsid w:val="00BE53BB"/>
    <w:rsid w:val="00BF0FFD"/>
    <w:rsid w:val="00C11373"/>
    <w:rsid w:val="00C45812"/>
    <w:rsid w:val="00C54794"/>
    <w:rsid w:val="00C554FC"/>
    <w:rsid w:val="00C66AC0"/>
    <w:rsid w:val="00C67048"/>
    <w:rsid w:val="00C83646"/>
    <w:rsid w:val="00C90F1C"/>
    <w:rsid w:val="00C968C5"/>
    <w:rsid w:val="00CA6EDC"/>
    <w:rsid w:val="00CD50E8"/>
    <w:rsid w:val="00D17161"/>
    <w:rsid w:val="00D34D9D"/>
    <w:rsid w:val="00D81049"/>
    <w:rsid w:val="00D81BB1"/>
    <w:rsid w:val="00D94088"/>
    <w:rsid w:val="00DB618C"/>
    <w:rsid w:val="00DB7265"/>
    <w:rsid w:val="00E241DE"/>
    <w:rsid w:val="00E30EC9"/>
    <w:rsid w:val="00E33ABF"/>
    <w:rsid w:val="00E53005"/>
    <w:rsid w:val="00E530C8"/>
    <w:rsid w:val="00E57FB8"/>
    <w:rsid w:val="00E83A32"/>
    <w:rsid w:val="00E864EA"/>
    <w:rsid w:val="00ED185E"/>
    <w:rsid w:val="00EE31B4"/>
    <w:rsid w:val="00F03A30"/>
    <w:rsid w:val="00F27A65"/>
    <w:rsid w:val="00F35C72"/>
    <w:rsid w:val="00F41442"/>
    <w:rsid w:val="00F70EF1"/>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E6C8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E6C8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6</cp:revision>
  <cp:lastPrinted>2025-05-13T18:26:00Z</cp:lastPrinted>
  <dcterms:created xsi:type="dcterms:W3CDTF">2025-05-13T18:26:00Z</dcterms:created>
  <dcterms:modified xsi:type="dcterms:W3CDTF">2026-04-07T15:05:00Z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GrammarlyDocumentId">
    <vt:lpwstr>011009c5-f0d5-4aa0-beb1-7884f233b59d</vt:lpwstr>
  </property>
</Properties>
</file>