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CD7ED" w14:textId="77777777" w:rsidR="00FC2E52" w:rsidRDefault="00FC2E52" w:rsidP="00FC2E52">
      <w:pPr>
        <w:pStyle w:val="Title"/>
        <w:ind w:left="0"/>
      </w:pPr>
      <w:bookmarkStart w:id="0" w:name="_Hlk169526914"/>
      <w:r>
        <w:rPr>
          <w:color w:val="D2232A"/>
          <w:spacing w:val="-8"/>
          <w:lang w:bidi="en-US"/>
        </w:rPr>
        <w:t>Architectural Louvers</w:t>
      </w:r>
    </w:p>
    <w:p w14:paraId="1CE48F31" w14:textId="77777777" w:rsidR="00FC2E52" w:rsidRPr="00E95ED7" w:rsidRDefault="00FC2E52" w:rsidP="00FC2E52">
      <w:pPr>
        <w:pStyle w:val="BodyText"/>
        <w:spacing w:before="5"/>
        <w:rPr>
          <w:rFonts w:ascii="Sabon LT Pro"/>
          <w:sz w:val="13"/>
        </w:rPr>
      </w:pPr>
    </w:p>
    <w:p w14:paraId="07561A74" w14:textId="1FD4858D" w:rsidR="00FC2E52" w:rsidRDefault="00FC2E52" w:rsidP="00FC2E52">
      <w:pPr>
        <w:spacing w:before="146"/>
        <w:rPr>
          <w:rFonts w:ascii="Myriad Pro Light"/>
          <w:b/>
        </w:rPr>
      </w:pPr>
      <w:r>
        <w:rPr>
          <w:noProof/>
        </w:rPr>
        <mc:AlternateContent>
          <mc:Choice Requires="wps">
            <w:drawing>
              <wp:anchor distT="0" distB="0" distL="0" distR="0" simplePos="0" relativeHeight="251659264" behindDoc="1" locked="0" layoutInCell="1" allowOverlap="1" wp14:anchorId="0773CA69" wp14:editId="0028C590">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0F2B3"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A4085</w:t>
      </w:r>
    </w:p>
    <w:p w14:paraId="0D418AD7" w14:textId="77777777" w:rsidR="00FC2E52" w:rsidRDefault="00FC2E52" w:rsidP="00FC2E52">
      <w:pPr>
        <w:spacing w:before="18"/>
        <w:rPr>
          <w:rFonts w:ascii="Myriad Pro Light"/>
          <w:color w:val="231F20"/>
          <w:sz w:val="20"/>
        </w:rPr>
      </w:pPr>
      <w:r>
        <w:rPr>
          <w:rFonts w:ascii="Myriad Pro Light"/>
          <w:color w:val="231F20"/>
          <w:sz w:val="20"/>
        </w:rPr>
        <w:t>Suggested Specifications | Section 08 90 00</w:t>
      </w:r>
    </w:p>
    <w:p w14:paraId="26782483" w14:textId="77777777" w:rsidR="00FC2E52" w:rsidRDefault="00FC2E52" w:rsidP="00FC2E52">
      <w:pPr>
        <w:pStyle w:val="BodyText"/>
        <w:tabs>
          <w:tab w:val="left" w:pos="180"/>
          <w:tab w:val="left" w:pos="360"/>
        </w:tabs>
        <w:ind w:left="90"/>
        <w:rPr>
          <w:rFonts w:ascii="Myriad Pro Light" w:hAnsi="Myriad Pro Light"/>
          <w:b/>
          <w:bCs/>
          <w:sz w:val="22"/>
          <w:szCs w:val="22"/>
        </w:rPr>
      </w:pPr>
    </w:p>
    <w:p w14:paraId="0A86A767" w14:textId="77777777" w:rsidR="00FC2E52" w:rsidRDefault="00FC2E52" w:rsidP="00FC2E52">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67783B45" w:rsidR="001931AF" w:rsidRPr="00FC2E52" w:rsidRDefault="00155D81" w:rsidP="00FC2E52">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FC2E52">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77777777" w:rsidR="001931AF" w:rsidRPr="00E33ABF" w:rsidRDefault="001931AF" w:rsidP="00BD2E74">
      <w:pPr>
        <w:widowControl/>
        <w:numPr>
          <w:ilvl w:val="1"/>
          <w:numId w:val="26"/>
        </w:numPr>
        <w:tabs>
          <w:tab w:val="num" w:pos="1440"/>
        </w:tabs>
        <w:autoSpaceDE/>
        <w:autoSpaceDN/>
        <w:ind w:left="1440" w:hanging="360"/>
        <w:outlineLvl w:val="1"/>
        <w:rPr>
          <w:rFonts w:ascii="Myriad Pro Light" w:hAnsi="Myriad Pro Light"/>
        </w:rPr>
      </w:pPr>
      <w:r w:rsidRPr="00E33ABF">
        <w:rPr>
          <w:rFonts w:ascii="Myriad Pro Light" w:hAnsi="Myriad Pro Light"/>
        </w:rPr>
        <w:t xml:space="preserve">Thin line louvers.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500-L-99 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12900A6A"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0E20F3">
        <w:rPr>
          <w:rFonts w:ascii="Myriad Pro Light" w:hAnsi="Myriad Pro Light"/>
          <w:sz w:val="22"/>
          <w:szCs w:val="22"/>
        </w:rPr>
        <w:t>3</w:t>
      </w:r>
      <w:r w:rsidRPr="00E33ABF">
        <w:rPr>
          <w:rFonts w:ascii="Myriad Pro Light" w:hAnsi="Myriad Pro Light"/>
          <w:sz w:val="22"/>
          <w:szCs w:val="22"/>
        </w:rPr>
        <w:t xml:space="preserve"> Submittals</w:t>
      </w:r>
    </w:p>
    <w:p w14:paraId="243069D8" w14:textId="77777777" w:rsidR="009A7953" w:rsidRPr="00971945" w:rsidRDefault="009A7953" w:rsidP="009A7953">
      <w:pPr>
        <w:pStyle w:val="PlainText"/>
        <w:numPr>
          <w:ilvl w:val="0"/>
          <w:numId w:val="40"/>
        </w:numPr>
        <w:rPr>
          <w:rFonts w:ascii="Myriad Pro Light" w:hAnsi="Myriad Pro Light"/>
          <w:sz w:val="22"/>
          <w:szCs w:val="22"/>
        </w:rPr>
      </w:pPr>
      <w:bookmarkStart w:id="1" w:name="_Hlk78297762"/>
      <w:r w:rsidRPr="00971945">
        <w:rPr>
          <w:rFonts w:ascii="Myriad Pro Light" w:hAnsi="Myriad Pro Light"/>
          <w:sz w:val="22"/>
          <w:szCs w:val="22"/>
        </w:rPr>
        <w:t>Product Data</w:t>
      </w:r>
    </w:p>
    <w:p w14:paraId="70594421" w14:textId="77777777" w:rsidR="009A7953" w:rsidRPr="00971945" w:rsidRDefault="009A7953" w:rsidP="009A7953">
      <w:pPr>
        <w:pStyle w:val="PlainText"/>
        <w:numPr>
          <w:ilvl w:val="1"/>
          <w:numId w:val="40"/>
        </w:numPr>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2B979CD3" w14:textId="77777777" w:rsidR="009A7953" w:rsidRPr="00971945" w:rsidRDefault="009A7953" w:rsidP="009A7953">
      <w:pPr>
        <w:pStyle w:val="PlainText"/>
        <w:numPr>
          <w:ilvl w:val="1"/>
          <w:numId w:val="40"/>
        </w:numPr>
        <w:rPr>
          <w:rFonts w:ascii="Myriad Pro Light" w:hAnsi="Myriad Pro Light"/>
          <w:sz w:val="22"/>
          <w:szCs w:val="22"/>
        </w:rPr>
      </w:pPr>
      <w:r w:rsidRPr="00971945">
        <w:rPr>
          <w:rFonts w:ascii="Myriad Pro Light" w:hAnsi="Myriad Pro Light"/>
          <w:sz w:val="22"/>
          <w:szCs w:val="22"/>
        </w:rPr>
        <w:t>Material types and thickness.</w:t>
      </w:r>
    </w:p>
    <w:p w14:paraId="726827C9" w14:textId="77777777" w:rsidR="009A7953" w:rsidRPr="00971945" w:rsidRDefault="009A7953" w:rsidP="009A7953">
      <w:pPr>
        <w:pStyle w:val="PlainText"/>
        <w:numPr>
          <w:ilvl w:val="0"/>
          <w:numId w:val="40"/>
        </w:numPr>
        <w:rPr>
          <w:rFonts w:ascii="Myriad Pro Light" w:hAnsi="Myriad Pro Light"/>
          <w:sz w:val="22"/>
          <w:szCs w:val="22"/>
        </w:rPr>
      </w:pPr>
      <w:bookmarkStart w:id="2" w:name="_Hlk78297017"/>
      <w:bookmarkStart w:id="3" w:name="_Hlk78296589"/>
      <w:bookmarkStart w:id="4" w:name="_Hlk78295968"/>
      <w:r w:rsidRPr="00971945">
        <w:rPr>
          <w:rFonts w:ascii="Myriad Pro Light" w:hAnsi="Myriad Pro Light"/>
          <w:sz w:val="22"/>
          <w:szCs w:val="22"/>
        </w:rPr>
        <w:t>Shop Drawings – Full Shop Drawings</w:t>
      </w:r>
    </w:p>
    <w:p w14:paraId="20CB41C2" w14:textId="77777777" w:rsidR="009A7953" w:rsidRPr="00971945" w:rsidRDefault="009A7953" w:rsidP="009A7953">
      <w:pPr>
        <w:pStyle w:val="PlainText"/>
        <w:numPr>
          <w:ilvl w:val="1"/>
          <w:numId w:val="40"/>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30A66D25" w14:textId="77777777" w:rsidR="009A7953" w:rsidRPr="00971945" w:rsidRDefault="009A7953" w:rsidP="009A7953">
      <w:pPr>
        <w:pStyle w:val="PlainText"/>
        <w:numPr>
          <w:ilvl w:val="1"/>
          <w:numId w:val="40"/>
        </w:numPr>
        <w:rPr>
          <w:rFonts w:ascii="Myriad Pro Light" w:hAnsi="Myriad Pro Light"/>
          <w:sz w:val="22"/>
          <w:szCs w:val="22"/>
        </w:rPr>
      </w:pPr>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7BB5EAB9" w14:textId="77777777" w:rsidR="009A7953" w:rsidRPr="00971945" w:rsidRDefault="009A7953" w:rsidP="009A7953">
      <w:pPr>
        <w:pStyle w:val="PlainText"/>
        <w:numPr>
          <w:ilvl w:val="1"/>
          <w:numId w:val="40"/>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0CFAA396" w14:textId="77777777" w:rsidR="009A7953" w:rsidRPr="00971945" w:rsidRDefault="009A7953" w:rsidP="009A7953">
      <w:pPr>
        <w:pStyle w:val="PlainText"/>
        <w:numPr>
          <w:ilvl w:val="1"/>
          <w:numId w:val="40"/>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06626605" w14:textId="77777777" w:rsidR="009A7953" w:rsidRPr="00971945" w:rsidRDefault="009A7953" w:rsidP="009A7953">
      <w:pPr>
        <w:pStyle w:val="PlainText"/>
        <w:numPr>
          <w:ilvl w:val="1"/>
          <w:numId w:val="40"/>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07F08DF5" w14:textId="77777777" w:rsidR="009A7953" w:rsidRPr="00971945" w:rsidRDefault="009A7953" w:rsidP="009A7953">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282B610" w14:textId="77777777" w:rsidR="009A7953" w:rsidRPr="00971945" w:rsidRDefault="009A7953" w:rsidP="009A795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5B8F5748" w14:textId="77777777" w:rsidR="009A7953" w:rsidRPr="00971945" w:rsidRDefault="009A7953" w:rsidP="009A7953">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25144C56" w14:textId="77777777" w:rsidR="009A7953" w:rsidRPr="00971945" w:rsidRDefault="009A7953" w:rsidP="009A7953">
      <w:pPr>
        <w:pStyle w:val="PlainText"/>
        <w:numPr>
          <w:ilvl w:val="0"/>
          <w:numId w:val="41"/>
        </w:numPr>
        <w:rPr>
          <w:rFonts w:ascii="Myriad Pro Light" w:hAnsi="Myriad Pro Light"/>
          <w:sz w:val="22"/>
          <w:szCs w:val="22"/>
        </w:rPr>
      </w:pPr>
      <w:r w:rsidRPr="00971945">
        <w:rPr>
          <w:rFonts w:ascii="Myriad Pro Light" w:hAnsi="Myriad Pro Light"/>
          <w:sz w:val="22"/>
          <w:szCs w:val="22"/>
        </w:rPr>
        <w:t>Shop Drawings – Unit Drawings</w:t>
      </w:r>
    </w:p>
    <w:p w14:paraId="16C1374B" w14:textId="77777777" w:rsidR="009A7953" w:rsidRPr="00971945" w:rsidRDefault="009A7953" w:rsidP="009A7953">
      <w:pPr>
        <w:pStyle w:val="PlainText"/>
        <w:numPr>
          <w:ilvl w:val="1"/>
          <w:numId w:val="41"/>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0D72E6A1" w14:textId="77777777" w:rsidR="009A7953" w:rsidRPr="00971945" w:rsidRDefault="009A7953" w:rsidP="009A7953">
      <w:pPr>
        <w:pStyle w:val="PlainText"/>
        <w:numPr>
          <w:ilvl w:val="1"/>
          <w:numId w:val="41"/>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0C0672AD" w14:textId="77777777" w:rsidR="009A7953" w:rsidRPr="00971945" w:rsidRDefault="009A7953" w:rsidP="009A7953">
      <w:pPr>
        <w:pStyle w:val="PlainText"/>
        <w:numPr>
          <w:ilvl w:val="1"/>
          <w:numId w:val="41"/>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2"/>
    </w:p>
    <w:bookmarkEnd w:id="3"/>
    <w:p w14:paraId="6E6A158F" w14:textId="77777777" w:rsidR="009A7953" w:rsidRPr="00971945" w:rsidRDefault="009A7953" w:rsidP="009A7953">
      <w:pPr>
        <w:pStyle w:val="PlainText"/>
        <w:rPr>
          <w:rFonts w:ascii="Myriad Pro Light" w:hAnsi="Myriad Pro Light"/>
          <w:sz w:val="22"/>
          <w:szCs w:val="22"/>
        </w:rPr>
      </w:pPr>
    </w:p>
    <w:bookmarkEnd w:id="4"/>
    <w:p w14:paraId="76CA106C" w14:textId="77777777" w:rsidR="009A7953" w:rsidRPr="00971945" w:rsidRDefault="009A7953" w:rsidP="009A7953">
      <w:pPr>
        <w:pStyle w:val="PlainText"/>
        <w:numPr>
          <w:ilvl w:val="0"/>
          <w:numId w:val="41"/>
        </w:numPr>
        <w:rPr>
          <w:rFonts w:ascii="Myriad Pro Light" w:hAnsi="Myriad Pro Light"/>
          <w:sz w:val="22"/>
          <w:szCs w:val="22"/>
        </w:rPr>
      </w:pPr>
      <w:r w:rsidRPr="00971945">
        <w:rPr>
          <w:rFonts w:ascii="Myriad Pro Light" w:hAnsi="Myriad Pro Light"/>
          <w:sz w:val="22"/>
          <w:szCs w:val="22"/>
        </w:rPr>
        <w:t>Samples</w:t>
      </w:r>
    </w:p>
    <w:p w14:paraId="40E4FAA4" w14:textId="77777777" w:rsidR="009A7953" w:rsidRPr="00971945" w:rsidRDefault="009A7953" w:rsidP="009A7953">
      <w:pPr>
        <w:pStyle w:val="PlainText"/>
        <w:rPr>
          <w:rFonts w:ascii="Myriad Pro Light" w:hAnsi="Myriad Pro Light"/>
          <w:sz w:val="22"/>
          <w:szCs w:val="22"/>
        </w:rPr>
      </w:pPr>
    </w:p>
    <w:p w14:paraId="2B7045B6" w14:textId="77777777" w:rsidR="009A7953" w:rsidRPr="00971945" w:rsidRDefault="009A7953" w:rsidP="009A795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0D2F32AF" w14:textId="35B30E76" w:rsidR="009A7953" w:rsidRPr="00971945" w:rsidRDefault="009A7953" w:rsidP="009A795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 xml:space="preserve">Wood Grain Color Chips standard size </w:t>
      </w:r>
      <w:proofErr w:type="gramStart"/>
      <w:r w:rsidRPr="00971945">
        <w:rPr>
          <w:rFonts w:ascii="Myriad Pro Light" w:hAnsi="Myriad Pro Light"/>
        </w:rPr>
        <w:t>3</w:t>
      </w:r>
      <w:proofErr w:type="gramEnd"/>
      <w:r w:rsidRPr="00971945">
        <w:rPr>
          <w:rFonts w:ascii="Myriad Pro Light" w:hAnsi="Myriad Pro Light"/>
        </w:rPr>
        <w:t>” x 5” choose from 1</w:t>
      </w:r>
      <w:r w:rsidR="00617224">
        <w:rPr>
          <w:rFonts w:ascii="Myriad Pro Light" w:hAnsi="Myriad Pro Light"/>
        </w:rPr>
        <w:t>1</w:t>
      </w:r>
      <w:r w:rsidRPr="00971945">
        <w:rPr>
          <w:rFonts w:ascii="Myriad Pro Light" w:hAnsi="Myriad Pro Light"/>
        </w:rPr>
        <w:t xml:space="preserve"> colors.</w:t>
      </w:r>
    </w:p>
    <w:p w14:paraId="66B815B3" w14:textId="4A6C96A6" w:rsidR="009A7953" w:rsidRPr="00971945" w:rsidRDefault="009A7953" w:rsidP="009A795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 xml:space="preserve">Wood Grain Color Chain standard size </w:t>
      </w:r>
      <w:proofErr w:type="gramStart"/>
      <w:r w:rsidRPr="00971945">
        <w:rPr>
          <w:rFonts w:ascii="Myriad Pro Light" w:hAnsi="Myriad Pro Light"/>
        </w:rPr>
        <w:t>3</w:t>
      </w:r>
      <w:proofErr w:type="gramEnd"/>
      <w:r w:rsidRPr="00971945">
        <w:rPr>
          <w:rFonts w:ascii="Myriad Pro Light" w:hAnsi="Myriad Pro Light"/>
        </w:rPr>
        <w:t>” x 5” chain of all 1</w:t>
      </w:r>
      <w:r w:rsidR="00617224">
        <w:rPr>
          <w:rFonts w:ascii="Myriad Pro Light" w:hAnsi="Myriad Pro Light"/>
        </w:rPr>
        <w:t>1</w:t>
      </w:r>
      <w:r w:rsidRPr="00971945">
        <w:rPr>
          <w:rFonts w:ascii="Myriad Pro Light" w:hAnsi="Myriad Pro Light"/>
        </w:rPr>
        <w:t xml:space="preserve"> wood grains.</w:t>
      </w:r>
    </w:p>
    <w:p w14:paraId="3F2561B9" w14:textId="77777777" w:rsidR="009A7953" w:rsidRPr="00971945" w:rsidRDefault="009A7953" w:rsidP="009A795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Wood Grain Color Chart standard size 81/2” x 11” print on demand.</w:t>
      </w:r>
    </w:p>
    <w:p w14:paraId="1822CD0D" w14:textId="77777777" w:rsidR="009A7953" w:rsidRPr="00971945" w:rsidRDefault="009A7953" w:rsidP="009A795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0A213335" w14:textId="77777777" w:rsidR="009A7953" w:rsidRPr="00A802E6" w:rsidRDefault="009A7953" w:rsidP="009A795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36B636AC" w14:textId="77777777" w:rsidR="009A7953" w:rsidRPr="00E530C8" w:rsidRDefault="009A7953" w:rsidP="009A7953">
      <w:pPr>
        <w:pStyle w:val="PlainText"/>
        <w:rPr>
          <w:rFonts w:ascii="Myriad Pro Light" w:hAnsi="Myriad Pro Light"/>
          <w:sz w:val="22"/>
          <w:szCs w:val="22"/>
        </w:rPr>
      </w:pPr>
    </w:p>
    <w:p w14:paraId="075C23BA" w14:textId="77777777" w:rsidR="009A7953" w:rsidRPr="00E530C8" w:rsidRDefault="009A7953" w:rsidP="009A7953">
      <w:pPr>
        <w:pStyle w:val="PlainText"/>
        <w:numPr>
          <w:ilvl w:val="0"/>
          <w:numId w:val="41"/>
        </w:numPr>
        <w:rPr>
          <w:rFonts w:ascii="Myriad Pro Light" w:hAnsi="Myriad Pro Light"/>
          <w:sz w:val="22"/>
          <w:szCs w:val="22"/>
        </w:rPr>
      </w:pPr>
      <w:r w:rsidRPr="00E530C8">
        <w:rPr>
          <w:rFonts w:ascii="Myriad Pro Light" w:hAnsi="Myriad Pro Light"/>
          <w:sz w:val="22"/>
          <w:szCs w:val="22"/>
        </w:rPr>
        <w:t>Submit color chips for approval.</w:t>
      </w:r>
    </w:p>
    <w:bookmarkEnd w:id="1"/>
    <w:p w14:paraId="54765288" w14:textId="77777777" w:rsidR="009A7953" w:rsidRPr="009A7953" w:rsidRDefault="009A7953" w:rsidP="009A7953">
      <w:pPr>
        <w:rPr>
          <w:lang w:bidi="ar-SA"/>
        </w:rPr>
      </w:pPr>
    </w:p>
    <w:p w14:paraId="367DF7FC" w14:textId="13F8A70A"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0F3">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A06F4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77777777" w:rsidR="001931AF" w:rsidRPr="00E33ABF" w:rsidRDefault="001931AF" w:rsidP="00A06F4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and BSRIA test data as required to confirm that the louvers have the specified air and water performance characteristics. </w:t>
      </w:r>
    </w:p>
    <w:p w14:paraId="43C32A2B" w14:textId="77777777" w:rsidR="001931AF" w:rsidRPr="00E33ABF" w:rsidRDefault="001931AF" w:rsidP="00A06F4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A06F4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A06F45">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676571EB"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0F3">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60A5B09F"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174B20DA" w14:textId="77777777" w:rsidR="007E736D" w:rsidRPr="007E736D" w:rsidRDefault="007E736D" w:rsidP="007E736D">
      <w:pPr>
        <w:pStyle w:val="PlainText"/>
        <w:numPr>
          <w:ilvl w:val="1"/>
          <w:numId w:val="39"/>
        </w:numPr>
        <w:overflowPunct/>
        <w:autoSpaceDE/>
        <w:autoSpaceDN/>
        <w:adjustRightInd/>
        <w:textAlignment w:val="auto"/>
        <w:rPr>
          <w:rFonts w:ascii="Myriad Pro Light" w:hAnsi="Myriad Pro Light"/>
          <w:b/>
          <w:sz w:val="22"/>
          <w:szCs w:val="22"/>
        </w:rPr>
      </w:pPr>
      <w:r w:rsidRPr="007E736D">
        <w:rPr>
          <w:rFonts w:ascii="Myriad Pro Light" w:hAnsi="Myriad Pro Light"/>
          <w:b/>
          <w:color w:val="000000"/>
          <w:sz w:val="22"/>
          <w:szCs w:val="22"/>
        </w:rPr>
        <w:t xml:space="preserve">CS </w:t>
      </w:r>
      <w:r w:rsidRPr="007E736D">
        <w:rPr>
          <w:rFonts w:ascii="Myriad Pro Light" w:hAnsi="Myriad Pro Light"/>
          <w:b/>
          <w:sz w:val="22"/>
          <w:szCs w:val="22"/>
        </w:rPr>
        <w:t>4” (101.6) Deep High Performance Fixed Extruded Arch. Line Louver Model A4085</w:t>
      </w:r>
    </w:p>
    <w:p w14:paraId="38380232" w14:textId="7B370234" w:rsidR="007E736D" w:rsidRPr="007E736D" w:rsidRDefault="007E736D" w:rsidP="007E736D">
      <w:pPr>
        <w:pStyle w:val="PlainText"/>
        <w:numPr>
          <w:ilvl w:val="1"/>
          <w:numId w:val="39"/>
        </w:numPr>
        <w:overflowPunct/>
        <w:autoSpaceDE/>
        <w:autoSpaceDN/>
        <w:adjustRightInd/>
        <w:textAlignment w:val="auto"/>
        <w:rPr>
          <w:rFonts w:ascii="Myriad Pro Light" w:hAnsi="Myriad Pro Light"/>
          <w:sz w:val="22"/>
          <w:szCs w:val="22"/>
        </w:rPr>
      </w:pPr>
      <w:r w:rsidRPr="007E736D">
        <w:rPr>
          <w:rFonts w:ascii="Myriad Pro Light" w:hAnsi="Myriad Pro Light"/>
          <w:b/>
          <w:sz w:val="22"/>
          <w:szCs w:val="22"/>
        </w:rPr>
        <w:t>Material:</w:t>
      </w:r>
      <w:r w:rsidRPr="007E736D">
        <w:rPr>
          <w:rFonts w:ascii="Myriad Pro Light" w:hAnsi="Myriad Pro Light"/>
          <w:sz w:val="22"/>
          <w:szCs w:val="22"/>
        </w:rPr>
        <w:t xml:space="preserve"> Heads, sills and jambs to be </w:t>
      </w:r>
      <w:r w:rsidR="009A7953" w:rsidRPr="007E736D">
        <w:rPr>
          <w:rFonts w:ascii="Myriad Pro Light" w:hAnsi="Myriad Pro Light"/>
          <w:sz w:val="22"/>
          <w:szCs w:val="22"/>
        </w:rPr>
        <w:t>one-piece</w:t>
      </w:r>
      <w:r w:rsidRPr="007E736D">
        <w:rPr>
          <w:rFonts w:ascii="Myriad Pro Light" w:hAnsi="Myriad Pro Light"/>
          <w:sz w:val="22"/>
          <w:szCs w:val="22"/>
        </w:rPr>
        <w:t xml:space="preserve"> structural aluminum members with integral caulking slot and retaining beads. Blades to be one piece aluminum extrusions with reinforcing bosses. Fixed Blades to be supported and lined up with heavy gauge extruded aluminum blade braces, positively interlocked to each blade and mechanically secured to aluminum structur</w:t>
      </w:r>
      <w:r w:rsidR="00617224">
        <w:rPr>
          <w:rFonts w:ascii="Myriad Pro Light" w:hAnsi="Myriad Pro Light"/>
          <w:sz w:val="22"/>
          <w:szCs w:val="22"/>
        </w:rPr>
        <w:t>es</w:t>
      </w:r>
      <w:proofErr w:type="gramStart"/>
      <w:r w:rsidRPr="007E736D">
        <w:rPr>
          <w:rFonts w:ascii="Myriad Pro Light" w:hAnsi="Myriad Pro Light"/>
          <w:sz w:val="22"/>
          <w:szCs w:val="22"/>
        </w:rPr>
        <w:t xml:space="preserve">.  </w:t>
      </w:r>
      <w:proofErr w:type="gramEnd"/>
      <w:r w:rsidR="009A7953">
        <w:rPr>
          <w:rFonts w:ascii="Myriad Pro Light" w:hAnsi="Myriad Pro Light"/>
          <w:sz w:val="22"/>
          <w:szCs w:val="22"/>
        </w:rPr>
        <w:t>Nominal minimum m</w:t>
      </w:r>
      <w:r w:rsidRPr="007E736D">
        <w:rPr>
          <w:rFonts w:ascii="Myriad Pro Light" w:hAnsi="Myriad Pro Light"/>
          <w:sz w:val="22"/>
          <w:szCs w:val="22"/>
        </w:rPr>
        <w:t>aterial thickness to be as follows: Heads, sills and jambs: 0.08</w:t>
      </w:r>
      <w:r w:rsidR="00617224">
        <w:rPr>
          <w:rFonts w:ascii="Myriad Pro Light" w:hAnsi="Myriad Pro Light"/>
          <w:sz w:val="22"/>
          <w:szCs w:val="22"/>
        </w:rPr>
        <w:t>0</w:t>
      </w:r>
      <w:r w:rsidRPr="007E736D">
        <w:rPr>
          <w:rFonts w:ascii="Myriad Pro Light" w:hAnsi="Myriad Pro Light"/>
          <w:sz w:val="22"/>
          <w:szCs w:val="22"/>
        </w:rPr>
        <w:t>” (2.0</w:t>
      </w:r>
      <w:r w:rsidR="00617224">
        <w:rPr>
          <w:rFonts w:ascii="Myriad Pro Light" w:hAnsi="Myriad Pro Light"/>
          <w:sz w:val="22"/>
          <w:szCs w:val="22"/>
        </w:rPr>
        <w:t>3</w:t>
      </w:r>
      <w:r w:rsidRPr="007E736D">
        <w:rPr>
          <w:rFonts w:ascii="Myriad Pro Light" w:hAnsi="Myriad Pro Light"/>
          <w:sz w:val="22"/>
          <w:szCs w:val="22"/>
        </w:rPr>
        <w:t xml:space="preserve">mm). Blades: 0.068” (1.73mm). </w:t>
      </w:r>
    </w:p>
    <w:p w14:paraId="57B8F814" w14:textId="77777777" w:rsidR="007E736D" w:rsidRPr="007E736D" w:rsidRDefault="007E736D" w:rsidP="007E736D">
      <w:pPr>
        <w:pStyle w:val="PlainText"/>
        <w:numPr>
          <w:ilvl w:val="1"/>
          <w:numId w:val="39"/>
        </w:numPr>
        <w:overflowPunct/>
        <w:autoSpaceDE/>
        <w:autoSpaceDN/>
        <w:adjustRightInd/>
        <w:textAlignment w:val="auto"/>
        <w:rPr>
          <w:rFonts w:ascii="Myriad Pro Light" w:hAnsi="Myriad Pro Light"/>
          <w:color w:val="000000"/>
          <w:sz w:val="22"/>
          <w:szCs w:val="22"/>
        </w:rPr>
      </w:pPr>
      <w:r w:rsidRPr="007E736D">
        <w:rPr>
          <w:rFonts w:ascii="Myriad Pro Light" w:hAnsi="Myriad Pro Light"/>
          <w:b/>
          <w:sz w:val="22"/>
          <w:szCs w:val="22"/>
        </w:rPr>
        <w:t>AMCA Performance:</w:t>
      </w:r>
      <w:r w:rsidRPr="007E736D">
        <w:rPr>
          <w:rFonts w:ascii="Myriad Pro Light" w:hAnsi="Myriad Pro Light"/>
          <w:sz w:val="22"/>
          <w:szCs w:val="22"/>
        </w:rPr>
        <w:t xml:space="preserve"> A 4’ x 4’ unit shall conform to the following and licensed to bear the</w:t>
      </w:r>
      <w:r w:rsidRPr="007E736D">
        <w:rPr>
          <w:rFonts w:ascii="Myriad Pro Light" w:hAnsi="Myriad Pro Light"/>
          <w:color w:val="000000"/>
          <w:sz w:val="22"/>
          <w:szCs w:val="22"/>
        </w:rPr>
        <w:t xml:space="preserve"> AMCA seal:</w:t>
      </w:r>
    </w:p>
    <w:p w14:paraId="6E11EEC8" w14:textId="77777777" w:rsidR="007E736D" w:rsidRPr="007E736D" w:rsidRDefault="007E736D" w:rsidP="007E736D">
      <w:pPr>
        <w:pStyle w:val="BodyTextIndent"/>
        <w:ind w:left="0"/>
        <w:rPr>
          <w:rFonts w:ascii="Myriad Pro Light" w:hAnsi="Myriad Pro Light"/>
          <w:color w:val="000000"/>
        </w:rPr>
      </w:pPr>
    </w:p>
    <w:tbl>
      <w:tblPr>
        <w:tblW w:w="0" w:type="auto"/>
        <w:tblInd w:w="1440" w:type="dxa"/>
        <w:tblLayout w:type="fixed"/>
        <w:tblCellMar>
          <w:left w:w="0" w:type="dxa"/>
          <w:right w:w="0" w:type="dxa"/>
        </w:tblCellMar>
        <w:tblLook w:val="0000" w:firstRow="0" w:lastRow="0" w:firstColumn="0" w:lastColumn="0" w:noHBand="0" w:noVBand="0"/>
      </w:tblPr>
      <w:tblGrid>
        <w:gridCol w:w="5850"/>
        <w:gridCol w:w="2250"/>
      </w:tblGrid>
      <w:tr w:rsidR="007E736D" w:rsidRPr="007E736D" w14:paraId="17EA32B7" w14:textId="77777777" w:rsidTr="007E736D">
        <w:trPr>
          <w:trHeight w:val="261"/>
        </w:trPr>
        <w:tc>
          <w:tcPr>
            <w:tcW w:w="5850" w:type="dxa"/>
            <w:vAlign w:val="center"/>
          </w:tcPr>
          <w:p w14:paraId="41024E7D" w14:textId="77777777" w:rsidR="007E736D" w:rsidRPr="007E736D" w:rsidRDefault="007E736D" w:rsidP="00E34AD2">
            <w:pPr>
              <w:rPr>
                <w:rFonts w:ascii="Myriad Pro Light" w:hAnsi="Myriad Pro Light"/>
              </w:rPr>
            </w:pPr>
            <w:r w:rsidRPr="007E736D">
              <w:rPr>
                <w:rFonts w:ascii="Myriad Pro Light" w:hAnsi="Myriad Pro Light"/>
              </w:rPr>
              <w:t>Free Area</w:t>
            </w:r>
          </w:p>
        </w:tc>
        <w:tc>
          <w:tcPr>
            <w:tcW w:w="2250" w:type="dxa"/>
            <w:vAlign w:val="center"/>
          </w:tcPr>
          <w:p w14:paraId="1089F78A" w14:textId="77777777" w:rsidR="007E736D" w:rsidRPr="007E736D" w:rsidRDefault="007E736D" w:rsidP="00E34AD2">
            <w:pPr>
              <w:pStyle w:val="Header"/>
              <w:rPr>
                <w:rFonts w:ascii="Myriad Pro Light" w:eastAsia="Batang" w:hAnsi="Myriad Pro Light"/>
              </w:rPr>
            </w:pPr>
            <w:r w:rsidRPr="007E736D">
              <w:rPr>
                <w:rFonts w:ascii="Myriad Pro Light" w:hAnsi="Myriad Pro Light"/>
                <w:color w:val="000000"/>
              </w:rPr>
              <w:t>8.65 sq. ft. (0.804 sq. m.)</w:t>
            </w:r>
          </w:p>
        </w:tc>
      </w:tr>
      <w:tr w:rsidR="007E736D" w:rsidRPr="007E736D" w14:paraId="659E1676" w14:textId="77777777" w:rsidTr="007E736D">
        <w:tc>
          <w:tcPr>
            <w:tcW w:w="5850" w:type="dxa"/>
            <w:vAlign w:val="center"/>
          </w:tcPr>
          <w:p w14:paraId="0EA85832" w14:textId="77777777" w:rsidR="007E736D" w:rsidRPr="007E736D" w:rsidRDefault="007E736D" w:rsidP="00E34AD2">
            <w:pPr>
              <w:rPr>
                <w:rFonts w:ascii="Myriad Pro Light" w:hAnsi="Myriad Pro Light"/>
              </w:rPr>
            </w:pPr>
            <w:r w:rsidRPr="007E736D">
              <w:rPr>
                <w:rFonts w:ascii="Myriad Pro Light" w:hAnsi="Myriad Pro Light"/>
              </w:rPr>
              <w:t xml:space="preserve">Free area velocity at the point of beginning water penetration </w:t>
            </w:r>
          </w:p>
        </w:tc>
        <w:tc>
          <w:tcPr>
            <w:tcW w:w="2250" w:type="dxa"/>
            <w:vAlign w:val="center"/>
          </w:tcPr>
          <w:p w14:paraId="6B4C351A" w14:textId="5DE8B591" w:rsidR="007E736D" w:rsidRPr="007E736D" w:rsidRDefault="007E736D" w:rsidP="00E34AD2">
            <w:pPr>
              <w:rPr>
                <w:rFonts w:ascii="Myriad Pro Light" w:hAnsi="Myriad Pro Light"/>
              </w:rPr>
            </w:pPr>
            <w:r w:rsidRPr="007E736D">
              <w:rPr>
                <w:rFonts w:ascii="Myriad Pro Light" w:hAnsi="Myriad Pro Light"/>
                <w:color w:val="000000"/>
              </w:rPr>
              <w:t>8</w:t>
            </w:r>
            <w:r w:rsidR="00617224">
              <w:rPr>
                <w:rFonts w:ascii="Myriad Pro Light" w:hAnsi="Myriad Pro Light"/>
                <w:color w:val="000000"/>
              </w:rPr>
              <w:t>68</w:t>
            </w:r>
            <w:r w:rsidRPr="007E736D">
              <w:rPr>
                <w:rFonts w:ascii="Myriad Pro Light" w:hAnsi="Myriad Pro Light"/>
                <w:color w:val="000000"/>
              </w:rPr>
              <w:t xml:space="preserve"> FPM (</w:t>
            </w:r>
            <w:r w:rsidR="00617224">
              <w:rPr>
                <w:rFonts w:ascii="Myriad Pro Light" w:hAnsi="Myriad Pro Light"/>
                <w:color w:val="000000"/>
              </w:rPr>
              <w:t>4.4 m/s</w:t>
            </w:r>
            <w:r w:rsidRPr="007E736D">
              <w:rPr>
                <w:rFonts w:ascii="Myriad Pro Light" w:hAnsi="Myriad Pro Light"/>
                <w:color w:val="000000"/>
              </w:rPr>
              <w:t>)</w:t>
            </w:r>
          </w:p>
        </w:tc>
      </w:tr>
      <w:tr w:rsidR="007E736D" w:rsidRPr="007E736D" w14:paraId="292A6B16" w14:textId="77777777" w:rsidTr="007E736D">
        <w:tc>
          <w:tcPr>
            <w:tcW w:w="5850" w:type="dxa"/>
            <w:vAlign w:val="center"/>
          </w:tcPr>
          <w:p w14:paraId="7CD09BFC" w14:textId="77777777" w:rsidR="007E736D" w:rsidRPr="007E736D" w:rsidRDefault="007E736D" w:rsidP="00E34AD2">
            <w:pPr>
              <w:rPr>
                <w:rFonts w:ascii="Myriad Pro Light" w:hAnsi="Myriad Pro Light"/>
              </w:rPr>
            </w:pPr>
            <w:r w:rsidRPr="007E736D">
              <w:rPr>
                <w:rFonts w:ascii="Myriad Pro Light" w:hAnsi="Myriad Pro Light"/>
              </w:rPr>
              <w:t>Intake Pressure drop at the point of beginning water penetration</w:t>
            </w:r>
          </w:p>
        </w:tc>
        <w:tc>
          <w:tcPr>
            <w:tcW w:w="2250" w:type="dxa"/>
            <w:vAlign w:val="center"/>
          </w:tcPr>
          <w:p w14:paraId="69FCFAB2" w14:textId="1AF59E05" w:rsidR="007E736D" w:rsidRPr="007E736D" w:rsidRDefault="007E736D" w:rsidP="00E34AD2">
            <w:pPr>
              <w:rPr>
                <w:rFonts w:ascii="Myriad Pro Light" w:hAnsi="Myriad Pro Light"/>
              </w:rPr>
            </w:pPr>
            <w:r w:rsidRPr="007E736D">
              <w:rPr>
                <w:rFonts w:ascii="Myriad Pro Light" w:hAnsi="Myriad Pro Light"/>
                <w:color w:val="000000"/>
              </w:rPr>
              <w:t>0.1</w:t>
            </w:r>
            <w:r w:rsidR="00617224">
              <w:rPr>
                <w:rFonts w:ascii="Myriad Pro Light" w:hAnsi="Myriad Pro Light"/>
                <w:color w:val="000000"/>
              </w:rPr>
              <w:t>6</w:t>
            </w:r>
            <w:r w:rsidRPr="007E736D">
              <w:rPr>
                <w:rFonts w:ascii="Myriad Pro Light" w:hAnsi="Myriad Pro Light"/>
                <w:color w:val="000000"/>
              </w:rPr>
              <w:t>2 in. H</w:t>
            </w:r>
            <w:r w:rsidRPr="007E736D">
              <w:rPr>
                <w:rFonts w:ascii="Myriad Pro Light" w:hAnsi="Myriad Pro Light"/>
                <w:color w:val="000000"/>
                <w:vertAlign w:val="subscript"/>
              </w:rPr>
              <w:t>2</w:t>
            </w:r>
            <w:r w:rsidRPr="007E736D">
              <w:rPr>
                <w:rFonts w:ascii="Myriad Pro Light" w:hAnsi="Myriad Pro Light"/>
                <w:color w:val="000000"/>
              </w:rPr>
              <w:t>O (</w:t>
            </w:r>
            <w:r w:rsidR="00617224">
              <w:rPr>
                <w:rFonts w:ascii="Myriad Pro Light" w:hAnsi="Myriad Pro Light"/>
                <w:color w:val="000000"/>
              </w:rPr>
              <w:t>40.3 Pa)</w:t>
            </w:r>
            <w:r w:rsidRPr="007E736D">
              <w:rPr>
                <w:rFonts w:ascii="Myriad Pro Light" w:hAnsi="Myriad Pro Light"/>
                <w:color w:val="000000"/>
              </w:rPr>
              <w:t xml:space="preserve"> </w:t>
            </w:r>
          </w:p>
        </w:tc>
      </w:tr>
    </w:tbl>
    <w:p w14:paraId="6A886F19" w14:textId="77777777" w:rsidR="00177ABA" w:rsidRDefault="00177ABA" w:rsidP="008A73FB">
      <w:pPr>
        <w:rPr>
          <w:lang w:bidi="ar-SA"/>
        </w:rPr>
      </w:pPr>
    </w:p>
    <w:p w14:paraId="016C372E" w14:textId="2F8D99C8" w:rsidR="00177ABA" w:rsidRDefault="00177ABA" w:rsidP="008A73FB">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77777777"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proofErr w:type="gramStart"/>
      <w:r w:rsidRPr="00E33ABF">
        <w:rPr>
          <w:rFonts w:ascii="Myriad Pro Light" w:hAnsi="Myriad Pro Light"/>
        </w:rPr>
        <w:t xml:space="preserve">.  </w:t>
      </w:r>
      <w:proofErr w:type="gramEnd"/>
      <w:r w:rsidRPr="00E33ABF">
        <w:rPr>
          <w:rFonts w:ascii="Myriad Pro Light" w:hAnsi="Myriad Pro Light"/>
        </w:rPr>
        <w:t>Finish thickness to be 1.5 to 3.0 mils</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3D51992E"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0CE2704B" w14:textId="32B4C8A7" w:rsidR="00A06F45" w:rsidRPr="00A06F45" w:rsidRDefault="00A06F45" w:rsidP="00A06F4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rPr>
      </w:pPr>
      <w:r>
        <w:rPr>
          <w:rStyle w:val="markedcontent"/>
          <w:rFonts w:ascii="Myriad Pro Light" w:hAnsi="Myriad Pro Light" w:cs="Arial"/>
        </w:rPr>
        <w:lastRenderedPageBreak/>
        <w:t>B.</w:t>
      </w:r>
      <w:r w:rsidR="00707441" w:rsidRPr="00A06F45">
        <w:rPr>
          <w:rStyle w:val="markedcontent"/>
          <w:rFonts w:ascii="Myriad Pro Light" w:hAnsi="Myriad Pro Light" w:cs="Arial"/>
        </w:rPr>
        <w:t xml:space="preserve">   </w:t>
      </w:r>
      <w:r>
        <w:rPr>
          <w:rStyle w:val="markedcontent"/>
          <w:rFonts w:ascii="Myriad Pro Light" w:hAnsi="Myriad Pro Light" w:cs="Arial"/>
        </w:rPr>
        <w:t xml:space="preserve"> </w:t>
      </w:r>
      <w:r w:rsidRPr="00A06F45">
        <w:rPr>
          <w:rStyle w:val="markedcontent"/>
          <w:rFonts w:ascii="Myriad Pro Light" w:hAnsi="Myriad Pro Light" w:cs="Arial"/>
        </w:rPr>
        <w:t xml:space="preserve">Wood Grain Powder Coat Finish is durable, with superior scratch and fade resistance. Available in </w:t>
      </w:r>
      <w:proofErr w:type="gramStart"/>
      <w:r w:rsidRPr="00A06F45">
        <w:rPr>
          <w:rStyle w:val="markedcontent"/>
          <w:rFonts w:ascii="Myriad Pro Light" w:hAnsi="Myriad Pro Light" w:cs="Arial"/>
        </w:rPr>
        <w:t>1</w:t>
      </w:r>
      <w:r w:rsidR="00FC2E52">
        <w:rPr>
          <w:rStyle w:val="markedcontent"/>
          <w:rFonts w:ascii="Myriad Pro Light" w:hAnsi="Myriad Pro Light" w:cs="Arial"/>
        </w:rPr>
        <w:t>1</w:t>
      </w:r>
      <w:proofErr w:type="gramEnd"/>
      <w:r w:rsidRPr="00A06F45">
        <w:rPr>
          <w:rStyle w:val="markedcontent"/>
          <w:rFonts w:ascii="Myriad Pro Light" w:hAnsi="Myriad Pro Light" w:cs="Arial"/>
        </w:rPr>
        <w:t xml:space="preserve"> standard wood grain patterns with textured finish</w:t>
      </w:r>
    </w:p>
    <w:p w14:paraId="65FA9688" w14:textId="77777777" w:rsidR="00A06F45" w:rsidRPr="00E33ABF" w:rsidRDefault="00A06F45" w:rsidP="00A06F45">
      <w:pPr>
        <w:pStyle w:val="ListParagraph"/>
        <w:numPr>
          <w:ilvl w:val="0"/>
          <w:numId w:val="2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r w:rsidRPr="00E33ABF">
        <w:rPr>
          <w:rStyle w:val="markedcontent"/>
          <w:rFonts w:ascii="Myriad Pro Light" w:hAnsi="Myriad Pro Light" w:cs="Arial"/>
        </w:rPr>
        <w:t xml:space="preserve">Offers the realistic look of wood without destruction of trees or the costly, </w:t>
      </w:r>
      <w:proofErr w:type="gramStart"/>
      <w:r w:rsidRPr="00E33ABF">
        <w:rPr>
          <w:rStyle w:val="markedcontent"/>
          <w:rFonts w:ascii="Myriad Pro Light" w:hAnsi="Myriad Pro Light" w:cs="Arial"/>
        </w:rPr>
        <w:t>time consuming</w:t>
      </w:r>
      <w:proofErr w:type="gramEnd"/>
      <w:r w:rsidRPr="00E33ABF">
        <w:rPr>
          <w:rStyle w:val="markedcontent"/>
          <w:rFonts w:ascii="Myriad Pro Light" w:hAnsi="Myriad Pro Light" w:cs="Arial"/>
        </w:rPr>
        <w:t xml:space="preserve"> maintenance required with real wood.</w:t>
      </w:r>
    </w:p>
    <w:p w14:paraId="596DBC77" w14:textId="77777777" w:rsidR="00A06F45" w:rsidRPr="00E33ABF" w:rsidRDefault="00A06F45" w:rsidP="00A06F45">
      <w:pPr>
        <w:pStyle w:val="ListParagraph"/>
        <w:numPr>
          <w:ilvl w:val="0"/>
          <w:numId w:val="2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r w:rsidRPr="00E33ABF">
        <w:rPr>
          <w:rStyle w:val="markedcontent"/>
          <w:rFonts w:ascii="Myriad Pro Light" w:hAnsi="Myriad Pro Light" w:cs="Arial"/>
        </w:rPr>
        <w:t xml:space="preserve">Will not deteriorate due to weather. This </w:t>
      </w:r>
      <w:proofErr w:type="gramStart"/>
      <w:r w:rsidRPr="00E33ABF">
        <w:rPr>
          <w:rStyle w:val="markedcontent"/>
          <w:rFonts w:ascii="Myriad Pro Light" w:hAnsi="Myriad Pro Light" w:cs="Arial"/>
        </w:rPr>
        <w:t>earth friendly</w:t>
      </w:r>
      <w:proofErr w:type="gramEnd"/>
      <w:r w:rsidRPr="00E33ABF">
        <w:rPr>
          <w:rStyle w:val="markedcontent"/>
          <w:rFonts w:ascii="Myriad Pro Light" w:hAnsi="Myriad Pro Light" w:cs="Arial"/>
        </w:rPr>
        <w:t xml:space="preserve"> product will stand up to all types of weather conditions. </w:t>
      </w:r>
    </w:p>
    <w:p w14:paraId="61E411FF" w14:textId="77777777" w:rsidR="00A06F45" w:rsidRPr="00E33ABF" w:rsidRDefault="00A06F45" w:rsidP="00A06F45">
      <w:pPr>
        <w:pStyle w:val="ListParagraph"/>
        <w:numPr>
          <w:ilvl w:val="0"/>
          <w:numId w:val="2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r w:rsidRPr="00E33ABF">
        <w:rPr>
          <w:rStyle w:val="markedcontent"/>
          <w:rFonts w:ascii="Myriad Pro Light" w:hAnsi="Myriad Pro Light" w:cs="Arial"/>
        </w:rPr>
        <w:t xml:space="preserve">Furnish manufacturers ten (10) year warranty for durable textured finish. </w:t>
      </w:r>
    </w:p>
    <w:p w14:paraId="63A0F3BC" w14:textId="05934BA4" w:rsidR="00707441" w:rsidRPr="00A06F45" w:rsidRDefault="00707441" w:rsidP="00A06F4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lastRenderedPageBreak/>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59DC1682" w:rsidR="008F3963" w:rsidRPr="00E33ABF" w:rsidRDefault="009A7953"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54A83856" w14:textId="77777777" w:rsidR="009A7953" w:rsidRPr="0066138E" w:rsidRDefault="009A7953" w:rsidP="009A7953">
      <w:pPr>
        <w:pStyle w:val="Default"/>
        <w:numPr>
          <w:ilvl w:val="0"/>
          <w:numId w:val="9"/>
        </w:numPr>
        <w:ind w:left="1108"/>
        <w:rPr>
          <w:rFonts w:ascii="Myriad Pro Light" w:hAnsi="Myriad Pro Light"/>
          <w:sz w:val="22"/>
          <w:szCs w:val="22"/>
        </w:rPr>
      </w:pPr>
      <w:bookmarkStart w:id="5" w:name="_Hlk78298078"/>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6"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54862AF6" w14:textId="77777777" w:rsidR="009A7953" w:rsidRPr="00391FE5" w:rsidRDefault="009A7953" w:rsidP="009A7953">
      <w:pPr>
        <w:pStyle w:val="Default"/>
        <w:rPr>
          <w:rFonts w:ascii="Myriad Pro Light" w:hAnsi="Myriad Pro Light"/>
          <w:sz w:val="22"/>
          <w:szCs w:val="22"/>
        </w:rPr>
      </w:pPr>
    </w:p>
    <w:p w14:paraId="3A2AF28A" w14:textId="77777777" w:rsidR="009A7953" w:rsidRPr="00391FE5" w:rsidRDefault="009A7953" w:rsidP="009A7953">
      <w:pPr>
        <w:pStyle w:val="Default"/>
        <w:rPr>
          <w:rFonts w:ascii="Myriad Pro Light" w:hAnsi="Myriad Pro Light"/>
          <w:sz w:val="22"/>
          <w:szCs w:val="22"/>
        </w:rPr>
      </w:pPr>
      <w:r w:rsidRPr="00391FE5">
        <w:rPr>
          <w:rFonts w:ascii="Myriad Pro Light" w:hAnsi="Myriad Pro Light"/>
          <w:sz w:val="22"/>
          <w:szCs w:val="22"/>
        </w:rPr>
        <w:t xml:space="preserve">                               </w:t>
      </w:r>
    </w:p>
    <w:p w14:paraId="1CA76370" w14:textId="17095169" w:rsidR="009A7953" w:rsidRPr="00391FE5" w:rsidRDefault="009A7953" w:rsidP="009A7953">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FC2E52"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5C9E8837" w14:textId="77777777" w:rsidR="009A7953" w:rsidRPr="00391FE5" w:rsidRDefault="009A7953" w:rsidP="009A7953">
      <w:pPr>
        <w:pStyle w:val="ListParagraph"/>
        <w:ind w:left="1108"/>
        <w:rPr>
          <w:rFonts w:ascii="Myriad Pro Light" w:eastAsia="Times New Roman" w:hAnsi="Myriad Pro Light" w:cs="Times New Roman"/>
        </w:rPr>
      </w:pPr>
    </w:p>
    <w:p w14:paraId="48DC9F97" w14:textId="77777777" w:rsidR="009A7953" w:rsidRPr="00391FE5" w:rsidRDefault="009A7953" w:rsidP="009A7953">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52E33620" w14:textId="77777777" w:rsidR="009A7953" w:rsidRPr="00391FE5" w:rsidRDefault="009A7953" w:rsidP="009A7953">
      <w:pPr>
        <w:pStyle w:val="ListParagraph"/>
        <w:ind w:left="1108"/>
        <w:rPr>
          <w:rFonts w:ascii="Myriad Pro Light" w:eastAsia="Times New Roman" w:hAnsi="Myriad Pro Light" w:cs="Times New Roman"/>
        </w:rPr>
      </w:pPr>
    </w:p>
    <w:p w14:paraId="71A05465" w14:textId="77777777" w:rsidR="009A7953" w:rsidRPr="00391FE5" w:rsidRDefault="009A7953" w:rsidP="009A7953">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2ED2A0AD" w14:textId="77777777" w:rsidR="009A7953" w:rsidRPr="00391FE5" w:rsidRDefault="009A7953" w:rsidP="009A7953">
      <w:pPr>
        <w:pStyle w:val="Default"/>
        <w:ind w:left="1800"/>
        <w:rPr>
          <w:rFonts w:ascii="Myriad Pro Light" w:hAnsi="Myriad Pro Light"/>
          <w:sz w:val="22"/>
          <w:szCs w:val="22"/>
        </w:rPr>
      </w:pPr>
    </w:p>
    <w:p w14:paraId="616ADB98" w14:textId="77777777" w:rsidR="009A7953" w:rsidRPr="00391FE5" w:rsidRDefault="009A7953" w:rsidP="009A7953">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5B7752C0" w14:textId="77777777" w:rsidR="009A7953" w:rsidRPr="00391FE5" w:rsidRDefault="009A7953" w:rsidP="009A7953">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0BAE653F" w14:textId="77777777" w:rsidR="009A7953" w:rsidRPr="00391FE5" w:rsidRDefault="009A7953" w:rsidP="009A7953">
      <w:pPr>
        <w:pStyle w:val="Default"/>
        <w:ind w:left="748"/>
        <w:rPr>
          <w:rFonts w:ascii="Myriad Pro Light" w:hAnsi="Myriad Pro Light"/>
          <w:sz w:val="22"/>
          <w:szCs w:val="22"/>
        </w:rPr>
      </w:pPr>
    </w:p>
    <w:p w14:paraId="3C6EDF07" w14:textId="77777777" w:rsidR="009A7953" w:rsidRPr="00027754" w:rsidRDefault="009A7953" w:rsidP="009A7953">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w:t>
      </w:r>
      <w:r w:rsidRPr="00027754">
        <w:rPr>
          <w:rFonts w:ascii="Myriad Pro Light" w:hAnsi="Myriad Pro Light"/>
          <w:sz w:val="22"/>
          <w:szCs w:val="22"/>
        </w:rPr>
        <w:lastRenderedPageBreak/>
        <w:t xml:space="preserve">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046EF1C7" w14:textId="77777777" w:rsidR="009A7953" w:rsidRPr="00391FE5" w:rsidRDefault="009A7953" w:rsidP="009A7953">
      <w:pPr>
        <w:pStyle w:val="Default"/>
        <w:ind w:left="1108" w:hanging="360"/>
        <w:jc w:val="center"/>
        <w:rPr>
          <w:rFonts w:ascii="Myriad Pro Light" w:hAnsi="Myriad Pro Light"/>
          <w:i/>
          <w:iCs/>
          <w:sz w:val="22"/>
          <w:szCs w:val="22"/>
        </w:rPr>
      </w:pPr>
    </w:p>
    <w:p w14:paraId="2F3E17CA" w14:textId="77777777" w:rsidR="009A7953" w:rsidRPr="00DA1272" w:rsidRDefault="009A7953" w:rsidP="009A7953">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7C237892" w14:textId="77777777" w:rsidR="009A7953" w:rsidRPr="00391FE5" w:rsidRDefault="009A7953" w:rsidP="009A7953">
      <w:pPr>
        <w:pStyle w:val="Default"/>
        <w:ind w:left="1108" w:hanging="360"/>
        <w:jc w:val="center"/>
        <w:rPr>
          <w:rFonts w:ascii="Myriad Pro Light" w:hAnsi="Myriad Pro Light"/>
          <w:i/>
          <w:iCs/>
          <w:sz w:val="22"/>
          <w:szCs w:val="22"/>
        </w:rPr>
      </w:pPr>
    </w:p>
    <w:p w14:paraId="77D57139" w14:textId="77777777" w:rsidR="009A7953" w:rsidRPr="00391FE5" w:rsidRDefault="009A7953" w:rsidP="009A7953">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52657F08" w14:textId="77777777" w:rsidR="009A7953" w:rsidRPr="00391FE5" w:rsidRDefault="009A7953" w:rsidP="009A7953">
      <w:pPr>
        <w:pStyle w:val="Default"/>
        <w:ind w:left="1108" w:hanging="360"/>
        <w:rPr>
          <w:rFonts w:ascii="Myriad Pro Light" w:hAnsi="Myriad Pro Light"/>
          <w:sz w:val="22"/>
          <w:szCs w:val="22"/>
        </w:rPr>
      </w:pPr>
    </w:p>
    <w:p w14:paraId="1AC74255" w14:textId="77777777" w:rsidR="009A7953" w:rsidRPr="00DA1272" w:rsidRDefault="009A7953" w:rsidP="009A7953">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694863FC" w14:textId="77777777" w:rsidR="009A7953" w:rsidRPr="00391FE5" w:rsidRDefault="009A7953" w:rsidP="009A7953">
      <w:pPr>
        <w:pStyle w:val="Default"/>
        <w:ind w:left="1108" w:hanging="360"/>
        <w:jc w:val="center"/>
        <w:rPr>
          <w:rFonts w:ascii="Myriad Pro Light" w:hAnsi="Myriad Pro Light"/>
          <w:sz w:val="22"/>
          <w:szCs w:val="22"/>
        </w:rPr>
      </w:pPr>
    </w:p>
    <w:p w14:paraId="1930A1BA" w14:textId="77777777" w:rsidR="009A7953" w:rsidRPr="00391FE5" w:rsidRDefault="009A7953" w:rsidP="009A7953">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bookmarkEnd w:id="5"/>
    <w:bookmarkEnd w:id="6"/>
    <w:p w14:paraId="1352F9C1" w14:textId="77777777" w:rsidR="008F3963" w:rsidRPr="00E33ABF" w:rsidRDefault="008F3963" w:rsidP="008F3963">
      <w:pPr>
        <w:spacing w:after="160" w:line="259" w:lineRule="auto"/>
        <w:rPr>
          <w:rFonts w:ascii="Myriad Pro Light" w:eastAsia="Calibri" w:hAnsi="Myriad Pro Light"/>
        </w:rPr>
      </w:pPr>
    </w:p>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Cut and trim component parts during erection only with the approval of the manufacturer or fabricator, and in accordance with his recommendations. Restore finish completely. Remove and </w:t>
      </w:r>
      <w:r w:rsidRPr="00E33ABF">
        <w:rPr>
          <w:rFonts w:ascii="Myriad Pro Light" w:hAnsi="Myriad Pro Light"/>
          <w:sz w:val="22"/>
          <w:szCs w:val="22"/>
        </w:rPr>
        <w:lastRenderedPageBreak/>
        <w:t>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95D28" w14:textId="77777777" w:rsidR="00E54EBB" w:rsidRDefault="00E54EBB">
      <w:r>
        <w:separator/>
      </w:r>
    </w:p>
  </w:endnote>
  <w:endnote w:type="continuationSeparator" w:id="0">
    <w:p w14:paraId="2F5CE86A" w14:textId="77777777" w:rsidR="00E54EBB" w:rsidRDefault="00E5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50565" w14:textId="77777777" w:rsidR="00E54EBB" w:rsidRDefault="00E54EBB">
      <w:r>
        <w:separator/>
      </w:r>
    </w:p>
  </w:footnote>
  <w:footnote w:type="continuationSeparator" w:id="0">
    <w:p w14:paraId="298C963D" w14:textId="77777777" w:rsidR="00E54EBB" w:rsidRDefault="00E54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4D336" w14:textId="77777777" w:rsidR="00FC2E52" w:rsidRDefault="00FC2E52" w:rsidP="00FC2E52">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6C9A4580" wp14:editId="75692B05">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D37547F" w14:textId="77777777" w:rsidR="00FC2E52" w:rsidRDefault="00FC2E52" w:rsidP="00FC2E52">
                          <w:pPr>
                            <w:jc w:val="right"/>
                            <w:rPr>
                              <w:rFonts w:ascii="Myriad Pro Light" w:hAnsi="Myriad Pro Light"/>
                              <w:sz w:val="15"/>
                              <w:szCs w:val="15"/>
                            </w:rPr>
                          </w:pPr>
                          <w:r>
                            <w:rPr>
                              <w:rFonts w:ascii="Myriad Pro Light" w:hAnsi="Myriad Pro Light"/>
                              <w:sz w:val="15"/>
                              <w:szCs w:val="15"/>
                            </w:rPr>
                            <w:t>06/17/2024</w:t>
                          </w:r>
                        </w:p>
                        <w:p w14:paraId="2EB17C28" w14:textId="77777777" w:rsidR="00FC2E52" w:rsidRDefault="00FC2E52" w:rsidP="00FC2E52">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9A4580"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D37547F" w14:textId="77777777" w:rsidR="00FC2E52" w:rsidRDefault="00FC2E52" w:rsidP="00FC2E52">
                    <w:pPr>
                      <w:jc w:val="right"/>
                      <w:rPr>
                        <w:rFonts w:ascii="Myriad Pro Light" w:hAnsi="Myriad Pro Light"/>
                        <w:sz w:val="15"/>
                        <w:szCs w:val="15"/>
                      </w:rPr>
                    </w:pPr>
                    <w:r>
                      <w:rPr>
                        <w:rFonts w:ascii="Myriad Pro Light" w:hAnsi="Myriad Pro Light"/>
                        <w:sz w:val="15"/>
                        <w:szCs w:val="15"/>
                      </w:rPr>
                      <w:t>06/17/2024</w:t>
                    </w:r>
                  </w:p>
                  <w:p w14:paraId="2EB17C28" w14:textId="77777777" w:rsidR="00FC2E52" w:rsidRDefault="00FC2E52" w:rsidP="00FC2E52">
                    <w:pPr>
                      <w:jc w:val="right"/>
                      <w:rPr>
                        <w:rFonts w:ascii="Myriad Pro Light" w:hAnsi="Myriad Pro Light"/>
                        <w:sz w:val="15"/>
                        <w:szCs w:val="15"/>
                      </w:rPr>
                    </w:pPr>
                  </w:p>
                </w:txbxContent>
              </v:textbox>
              <w10:wrap type="square" anchorx="margin"/>
            </v:shape>
          </w:pict>
        </mc:Fallback>
      </mc:AlternateContent>
    </w:r>
  </w:p>
  <w:p w14:paraId="70579FCC" w14:textId="77777777" w:rsidR="00FC2E52" w:rsidRPr="008757B9" w:rsidRDefault="00FC2E52" w:rsidP="00FC2E52">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658C94DA"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C3A4E2F"/>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4A7E767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7"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99F386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480736306">
    <w:abstractNumId w:val="26"/>
  </w:num>
  <w:num w:numId="2" w16cid:durableId="1482818018">
    <w:abstractNumId w:val="28"/>
  </w:num>
  <w:num w:numId="3" w16cid:durableId="2006782687">
    <w:abstractNumId w:val="30"/>
  </w:num>
  <w:num w:numId="4" w16cid:durableId="407532726">
    <w:abstractNumId w:val="32"/>
  </w:num>
  <w:num w:numId="5" w16cid:durableId="990213552">
    <w:abstractNumId w:val="5"/>
  </w:num>
  <w:num w:numId="6" w16cid:durableId="372386563">
    <w:abstractNumId w:val="31"/>
  </w:num>
  <w:num w:numId="7" w16cid:durableId="2087532362">
    <w:abstractNumId w:val="35"/>
  </w:num>
  <w:num w:numId="8" w16cid:durableId="1462727958">
    <w:abstractNumId w:val="14"/>
  </w:num>
  <w:num w:numId="9" w16cid:durableId="1697390387">
    <w:abstractNumId w:val="17"/>
  </w:num>
  <w:num w:numId="10" w16cid:durableId="1135877275">
    <w:abstractNumId w:val="29"/>
  </w:num>
  <w:num w:numId="11" w16cid:durableId="1422602371">
    <w:abstractNumId w:val="10"/>
  </w:num>
  <w:num w:numId="12" w16cid:durableId="1043946367">
    <w:abstractNumId w:val="12"/>
  </w:num>
  <w:num w:numId="13" w16cid:durableId="1435324182">
    <w:abstractNumId w:val="25"/>
  </w:num>
  <w:num w:numId="14" w16cid:durableId="532613964">
    <w:abstractNumId w:val="18"/>
  </w:num>
  <w:num w:numId="15" w16cid:durableId="1438602091">
    <w:abstractNumId w:val="15"/>
  </w:num>
  <w:num w:numId="16" w16cid:durableId="927692794">
    <w:abstractNumId w:val="8"/>
  </w:num>
  <w:num w:numId="17" w16cid:durableId="1618247607">
    <w:abstractNumId w:val="21"/>
  </w:num>
  <w:num w:numId="18" w16cid:durableId="237254212">
    <w:abstractNumId w:val="11"/>
  </w:num>
  <w:num w:numId="19" w16cid:durableId="2026665567">
    <w:abstractNumId w:val="34"/>
  </w:num>
  <w:num w:numId="20" w16cid:durableId="778377012">
    <w:abstractNumId w:val="22"/>
  </w:num>
  <w:num w:numId="21" w16cid:durableId="1260212685">
    <w:abstractNumId w:val="9"/>
  </w:num>
  <w:num w:numId="22" w16cid:durableId="1447193932">
    <w:abstractNumId w:val="23"/>
  </w:num>
  <w:num w:numId="23" w16cid:durableId="300355254">
    <w:abstractNumId w:val="13"/>
  </w:num>
  <w:num w:numId="24" w16cid:durableId="348876968">
    <w:abstractNumId w:val="27"/>
  </w:num>
  <w:num w:numId="25" w16cid:durableId="928392146">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85006917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696080362">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396929373">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274634991">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739207709">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06864737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8174504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441876308">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216157718">
    <w:abstractNumId w:val="20"/>
  </w:num>
  <w:num w:numId="35" w16cid:durableId="1475173251">
    <w:abstractNumId w:val="7"/>
  </w:num>
  <w:num w:numId="36" w16cid:durableId="100616628">
    <w:abstractNumId w:val="19"/>
  </w:num>
  <w:num w:numId="37" w16cid:durableId="1744713363">
    <w:abstractNumId w:val="6"/>
  </w:num>
  <w:num w:numId="38" w16cid:durableId="1366523746">
    <w:abstractNumId w:val="16"/>
  </w:num>
  <w:num w:numId="39" w16cid:durableId="1716158107">
    <w:abstractNumId w:val="33"/>
  </w:num>
  <w:num w:numId="40" w16cid:durableId="1991715117">
    <w:abstractNumId w:val="36"/>
  </w:num>
  <w:num w:numId="41" w16cid:durableId="599411165">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0F3"/>
    <w:rsid w:val="000E2297"/>
    <w:rsid w:val="00155D81"/>
    <w:rsid w:val="00177ABA"/>
    <w:rsid w:val="001931AF"/>
    <w:rsid w:val="001D17DE"/>
    <w:rsid w:val="001E05E6"/>
    <w:rsid w:val="001F6721"/>
    <w:rsid w:val="002000FB"/>
    <w:rsid w:val="00217A5D"/>
    <w:rsid w:val="00222542"/>
    <w:rsid w:val="0022592F"/>
    <w:rsid w:val="00266ACC"/>
    <w:rsid w:val="00287776"/>
    <w:rsid w:val="002A2E66"/>
    <w:rsid w:val="002C056E"/>
    <w:rsid w:val="002C6FA7"/>
    <w:rsid w:val="002F1B74"/>
    <w:rsid w:val="00330376"/>
    <w:rsid w:val="003853F2"/>
    <w:rsid w:val="00391FE5"/>
    <w:rsid w:val="003953BA"/>
    <w:rsid w:val="003A5257"/>
    <w:rsid w:val="003B0F88"/>
    <w:rsid w:val="003D08DE"/>
    <w:rsid w:val="003E5953"/>
    <w:rsid w:val="00455B83"/>
    <w:rsid w:val="00467C80"/>
    <w:rsid w:val="00490CBD"/>
    <w:rsid w:val="00493ED8"/>
    <w:rsid w:val="004C1788"/>
    <w:rsid w:val="004C4D22"/>
    <w:rsid w:val="00561899"/>
    <w:rsid w:val="00574EB0"/>
    <w:rsid w:val="005E21A0"/>
    <w:rsid w:val="005E2B34"/>
    <w:rsid w:val="00613995"/>
    <w:rsid w:val="00617224"/>
    <w:rsid w:val="00656A05"/>
    <w:rsid w:val="00697C82"/>
    <w:rsid w:val="006F39D0"/>
    <w:rsid w:val="00707441"/>
    <w:rsid w:val="00730E54"/>
    <w:rsid w:val="007317F1"/>
    <w:rsid w:val="00743C38"/>
    <w:rsid w:val="00743C40"/>
    <w:rsid w:val="0078059C"/>
    <w:rsid w:val="007E491C"/>
    <w:rsid w:val="007E736D"/>
    <w:rsid w:val="00830B5A"/>
    <w:rsid w:val="00851755"/>
    <w:rsid w:val="008A73FB"/>
    <w:rsid w:val="008C0015"/>
    <w:rsid w:val="008F3963"/>
    <w:rsid w:val="008F5191"/>
    <w:rsid w:val="00947B63"/>
    <w:rsid w:val="009525AD"/>
    <w:rsid w:val="00955096"/>
    <w:rsid w:val="009827DB"/>
    <w:rsid w:val="00992A00"/>
    <w:rsid w:val="009A7953"/>
    <w:rsid w:val="00A06F45"/>
    <w:rsid w:val="00A36A8D"/>
    <w:rsid w:val="00A72E85"/>
    <w:rsid w:val="00A802E6"/>
    <w:rsid w:val="00A95886"/>
    <w:rsid w:val="00AB2E3C"/>
    <w:rsid w:val="00AC2D3C"/>
    <w:rsid w:val="00AC32EC"/>
    <w:rsid w:val="00AD1C42"/>
    <w:rsid w:val="00AE2567"/>
    <w:rsid w:val="00B32912"/>
    <w:rsid w:val="00B4092D"/>
    <w:rsid w:val="00B77285"/>
    <w:rsid w:val="00B919DE"/>
    <w:rsid w:val="00BD2E74"/>
    <w:rsid w:val="00BD7FA4"/>
    <w:rsid w:val="00C11373"/>
    <w:rsid w:val="00C554FC"/>
    <w:rsid w:val="00C66AC0"/>
    <w:rsid w:val="00C67048"/>
    <w:rsid w:val="00C83646"/>
    <w:rsid w:val="00C90F1C"/>
    <w:rsid w:val="00C968C5"/>
    <w:rsid w:val="00CA6EDC"/>
    <w:rsid w:val="00CD50E8"/>
    <w:rsid w:val="00D17161"/>
    <w:rsid w:val="00D34D9D"/>
    <w:rsid w:val="00D94088"/>
    <w:rsid w:val="00DB7265"/>
    <w:rsid w:val="00E33ABF"/>
    <w:rsid w:val="00E53005"/>
    <w:rsid w:val="00E530C8"/>
    <w:rsid w:val="00E54EBB"/>
    <w:rsid w:val="00E864EA"/>
    <w:rsid w:val="00ED185E"/>
    <w:rsid w:val="00EE1245"/>
    <w:rsid w:val="00EE31B4"/>
    <w:rsid w:val="00F03A30"/>
    <w:rsid w:val="00F41442"/>
    <w:rsid w:val="00F76E0F"/>
    <w:rsid w:val="00F91383"/>
    <w:rsid w:val="00F91824"/>
    <w:rsid w:val="00F91B35"/>
    <w:rsid w:val="00FB50FA"/>
    <w:rsid w:val="00FC2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7E736D"/>
    <w:pPr>
      <w:spacing w:after="120"/>
      <w:ind w:left="360"/>
    </w:pPr>
  </w:style>
  <w:style w:type="character" w:customStyle="1" w:styleId="BodyTextIndentChar">
    <w:name w:val="Body Text Indent Char"/>
    <w:basedOn w:val="DefaultParagraphFont"/>
    <w:link w:val="BodyTextIndent"/>
    <w:uiPriority w:val="99"/>
    <w:semiHidden/>
    <w:rsid w:val="007E736D"/>
    <w:rPr>
      <w:rFonts w:ascii="MyriadPro-Light" w:eastAsia="MyriadPro-Light" w:hAnsi="MyriadPro-Light" w:cs="MyriadPro-Light"/>
      <w:lang w:bidi="en-US"/>
    </w:rPr>
  </w:style>
  <w:style w:type="paragraph" w:styleId="Title">
    <w:name w:val="Title"/>
    <w:basedOn w:val="Normal"/>
    <w:link w:val="TitleChar"/>
    <w:uiPriority w:val="10"/>
    <w:qFormat/>
    <w:rsid w:val="00FC2E52"/>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FC2E52"/>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FC2E52"/>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2021-07-16T19:13:00Z</cp:lastPrinted>
  <dcterms:created xsi:type="dcterms:W3CDTF">2024-06-17T20:31:00Z</dcterms:created>
  <dcterms:modified xsi:type="dcterms:W3CDTF">2024-06-17T20:31:00Z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