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9EF0" w14:textId="77777777" w:rsidR="003E6C8F" w:rsidRDefault="003E6C8F" w:rsidP="003E6C8F">
      <w:pPr>
        <w:pStyle w:val="Title"/>
        <w:ind w:left="0"/>
      </w:pPr>
      <w:bookmarkStart w:id="0" w:name="_Hlk169526914"/>
      <w:r>
        <w:rPr>
          <w:color w:val="D2232A"/>
          <w:spacing w:val="-8"/>
          <w:lang w:bidi="en-US"/>
        </w:rPr>
        <w:t>Architectural Louvers</w:t>
      </w:r>
    </w:p>
    <w:p w14:paraId="65E5481C" w14:textId="77777777" w:rsidR="003E6C8F" w:rsidRDefault="003E6C8F" w:rsidP="003E6C8F">
      <w:pPr>
        <w:pStyle w:val="BodyText"/>
        <w:spacing w:before="5"/>
        <w:rPr>
          <w:rFonts w:ascii="Sabon LT Pro"/>
          <w:sz w:val="13"/>
        </w:rPr>
      </w:pPr>
    </w:p>
    <w:p w14:paraId="12B9905E" w14:textId="77777777" w:rsidR="00E74329" w:rsidRPr="00E33ABF" w:rsidRDefault="00E74329" w:rsidP="00E74329">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Suggested Specifications | Section 08 90 00</w:t>
      </w:r>
    </w:p>
    <w:p w14:paraId="73E425DD" w14:textId="77777777" w:rsidR="00E74329" w:rsidRPr="00E33ABF" w:rsidRDefault="00E74329" w:rsidP="00E74329">
      <w:pPr>
        <w:pStyle w:val="Heading2"/>
        <w:tabs>
          <w:tab w:val="left" w:pos="180"/>
        </w:tabs>
        <w:rPr>
          <w:rFonts w:ascii="Myriad Pro Light" w:hAnsi="Myriad Pro Light"/>
          <w:szCs w:val="22"/>
        </w:rPr>
      </w:pPr>
      <w:r w:rsidRPr="00E33ABF">
        <w:rPr>
          <w:rFonts w:ascii="Myriad Pro Light" w:hAnsi="Myriad Pro Light"/>
          <w:szCs w:val="22"/>
        </w:rPr>
        <w:t xml:space="preserve">Model: </w:t>
      </w:r>
      <w:r>
        <w:rPr>
          <w:rFonts w:ascii="Myriad Pro Light" w:hAnsi="Myriad Pro Light"/>
          <w:szCs w:val="22"/>
        </w:rPr>
        <w:t>A12350</w:t>
      </w:r>
    </w:p>
    <w:p w14:paraId="128D7FAE" w14:textId="77777777" w:rsidR="00E74329" w:rsidRPr="00E33ABF" w:rsidRDefault="00E74329" w:rsidP="00E74329">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5967FB5E" w14:textId="77777777" w:rsidR="00E74329" w:rsidRPr="00E33ABF" w:rsidRDefault="00E74329" w:rsidP="00E74329">
      <w:pPr>
        <w:pStyle w:val="H4"/>
        <w:rPr>
          <w:rFonts w:ascii="Myriad Pro Light" w:hAnsi="Myriad Pro Light"/>
          <w:sz w:val="22"/>
          <w:szCs w:val="22"/>
        </w:rPr>
      </w:pPr>
      <w:r w:rsidRPr="00E33ABF">
        <w:rPr>
          <w:rFonts w:ascii="Myriad Pro Light" w:hAnsi="Myriad Pro Light"/>
          <w:bCs/>
          <w:sz w:val="22"/>
          <w:szCs w:val="22"/>
        </w:rPr>
        <w:tab/>
        <w:t>1</w:t>
      </w:r>
      <w:r w:rsidRPr="00E33ABF">
        <w:rPr>
          <w:rFonts w:ascii="Myriad Pro Light" w:hAnsi="Myriad Pro Light"/>
          <w:sz w:val="22"/>
          <w:szCs w:val="22"/>
        </w:rPr>
        <w:t>.01 Summary</w:t>
      </w:r>
    </w:p>
    <w:p w14:paraId="05233818" w14:textId="77777777" w:rsidR="00E74329" w:rsidRPr="00E33ABF" w:rsidRDefault="00E74329" w:rsidP="00E74329">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supports, and attachment brackets as shown on the drawings, as specified, and as needed for a complete and proper installation. </w:t>
      </w:r>
    </w:p>
    <w:p w14:paraId="332B9642" w14:textId="77777777" w:rsidR="00E74329" w:rsidRPr="00E33ABF" w:rsidRDefault="00E74329" w:rsidP="00E74329">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2A303BE4" w14:textId="77777777" w:rsidR="00E74329" w:rsidRPr="00E33ABF" w:rsidRDefault="00E74329" w:rsidP="00E74329">
      <w:pPr>
        <w:widowControl/>
        <w:numPr>
          <w:ilvl w:val="1"/>
          <w:numId w:val="23"/>
        </w:numPr>
        <w:tabs>
          <w:tab w:val="num" w:pos="1440"/>
        </w:tabs>
        <w:autoSpaceDE/>
        <w:autoSpaceDN/>
        <w:ind w:left="1440" w:hanging="360"/>
        <w:outlineLvl w:val="1"/>
        <w:rPr>
          <w:rFonts w:ascii="Myriad Pro Light" w:hAnsi="Myriad Pro Light"/>
        </w:rPr>
      </w:pPr>
      <w:proofErr w:type="gramStart"/>
      <w:r>
        <w:rPr>
          <w:rFonts w:ascii="Myriad Pro Light" w:hAnsi="Myriad Pro Light"/>
        </w:rPr>
        <w:t>Acoustical</w:t>
      </w:r>
      <w:proofErr w:type="gramEnd"/>
      <w:r w:rsidRPr="00E33ABF">
        <w:rPr>
          <w:rFonts w:ascii="Myriad Pro Light" w:hAnsi="Myriad Pro Light"/>
        </w:rPr>
        <w:t xml:space="preserve"> louvers. </w:t>
      </w:r>
    </w:p>
    <w:p w14:paraId="17767279" w14:textId="77777777" w:rsidR="00E74329" w:rsidRPr="00E33ABF" w:rsidRDefault="00E74329" w:rsidP="00E74329">
      <w:pPr>
        <w:widowControl/>
        <w:numPr>
          <w:ilvl w:val="0"/>
          <w:numId w:val="22"/>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36123ADD" w14:textId="77777777" w:rsidR="00E74329" w:rsidRPr="00E33ABF" w:rsidRDefault="00E74329" w:rsidP="00E74329">
      <w:pPr>
        <w:widowControl/>
        <w:numPr>
          <w:ilvl w:val="1"/>
          <w:numId w:val="23"/>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7468FEE2" w14:textId="77777777" w:rsidR="00E74329" w:rsidRPr="00E33ABF" w:rsidRDefault="00E74329" w:rsidP="00E74329">
      <w:pPr>
        <w:pStyle w:val="H4"/>
        <w:rPr>
          <w:rFonts w:ascii="Myriad Pro Light" w:hAnsi="Myriad Pro Light"/>
          <w:sz w:val="22"/>
          <w:szCs w:val="22"/>
        </w:rPr>
      </w:pPr>
      <w:r w:rsidRPr="00E33ABF">
        <w:rPr>
          <w:rFonts w:ascii="Myriad Pro Light" w:hAnsi="Myriad Pro Light"/>
          <w:sz w:val="22"/>
          <w:szCs w:val="22"/>
        </w:rPr>
        <w:t>1.02 References</w:t>
      </w:r>
    </w:p>
    <w:p w14:paraId="7B0712B1"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59651466"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15CC6FE3"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D2158"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4A250A8E"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0A12BE69"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0C1F66F0"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2BBCBFC8"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3163726"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064E57F8"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06916A30"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13A37A8A"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01A0B2D1"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0CF8AEBB"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3B53F541"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1EF4A23C"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2A008AE6"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71DD6EBF"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56EE8361" w14:textId="77777777" w:rsidR="00E74329" w:rsidRPr="00E33ABF" w:rsidRDefault="00E74329" w:rsidP="00E74329">
      <w:pPr>
        <w:widowControl/>
        <w:numPr>
          <w:ilvl w:val="0"/>
          <w:numId w:val="24"/>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173312F5" w14:textId="77777777" w:rsidR="00E74329" w:rsidRPr="00E33ABF"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1D6AF801" w14:textId="77777777" w:rsidR="00E74329" w:rsidRDefault="00E74329" w:rsidP="00E74329">
      <w:pPr>
        <w:widowControl/>
        <w:numPr>
          <w:ilvl w:val="1"/>
          <w:numId w:val="25"/>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2BB8FE47" w14:textId="77777777" w:rsidR="00E74329" w:rsidRDefault="00E74329" w:rsidP="00E74329">
      <w:pPr>
        <w:widowControl/>
        <w:autoSpaceDE/>
        <w:autoSpaceDN/>
        <w:outlineLvl w:val="1"/>
        <w:rPr>
          <w:rFonts w:ascii="Myriad Pro Light" w:hAnsi="Myriad Pro Light"/>
        </w:rPr>
      </w:pPr>
    </w:p>
    <w:p w14:paraId="72FFC14E" w14:textId="77777777" w:rsidR="00E74329" w:rsidRPr="00E33ABF" w:rsidRDefault="00E74329" w:rsidP="00E74329">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3</w:t>
      </w:r>
      <w:r w:rsidRPr="00E33ABF">
        <w:rPr>
          <w:rFonts w:ascii="Myriad Pro Light" w:hAnsi="Myriad Pro Light"/>
          <w:sz w:val="22"/>
          <w:szCs w:val="22"/>
        </w:rPr>
        <w:t xml:space="preserve"> Submittals</w:t>
      </w:r>
    </w:p>
    <w:p w14:paraId="58A7D388" w14:textId="77777777" w:rsidR="00E74329" w:rsidRPr="00E33ABF" w:rsidRDefault="00E74329" w:rsidP="00E74329">
      <w:pPr>
        <w:widowControl/>
        <w:numPr>
          <w:ilvl w:val="0"/>
          <w:numId w:val="26"/>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396AEE89" w14:textId="77777777" w:rsidR="00E74329" w:rsidRPr="00E33ABF" w:rsidRDefault="00E74329" w:rsidP="00E74329">
      <w:pPr>
        <w:widowControl/>
        <w:numPr>
          <w:ilvl w:val="1"/>
          <w:numId w:val="38"/>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564DC759" w14:textId="77777777" w:rsidR="00E74329" w:rsidRDefault="00E74329" w:rsidP="00E74329">
      <w:pPr>
        <w:widowControl/>
        <w:numPr>
          <w:ilvl w:val="1"/>
          <w:numId w:val="38"/>
        </w:numPr>
        <w:autoSpaceDE/>
        <w:autoSpaceDN/>
        <w:ind w:left="1800" w:hanging="360"/>
        <w:outlineLvl w:val="1"/>
        <w:rPr>
          <w:rFonts w:ascii="Myriad Pro Light" w:hAnsi="Myriad Pro Light"/>
        </w:rPr>
      </w:pPr>
      <w:r w:rsidRPr="00E33ABF">
        <w:rPr>
          <w:rFonts w:ascii="Myriad Pro Light" w:hAnsi="Myriad Pro Light"/>
        </w:rPr>
        <w:t xml:space="preserve">Material types and thickness. </w:t>
      </w:r>
    </w:p>
    <w:p w14:paraId="00E58969" w14:textId="77777777" w:rsidR="00E74329" w:rsidRPr="00F80535" w:rsidRDefault="00E74329" w:rsidP="00E74329">
      <w:pPr>
        <w:pStyle w:val="PlainText"/>
        <w:numPr>
          <w:ilvl w:val="0"/>
          <w:numId w:val="35"/>
        </w:numPr>
        <w:rPr>
          <w:rFonts w:ascii="Myriad Pro Light" w:hAnsi="Myriad Pro Light"/>
          <w:sz w:val="22"/>
          <w:szCs w:val="22"/>
        </w:rPr>
      </w:pPr>
      <w:r w:rsidRPr="00F80535">
        <w:rPr>
          <w:rFonts w:ascii="Myriad Pro Light" w:hAnsi="Myriad Pro Light"/>
          <w:sz w:val="22"/>
          <w:szCs w:val="22"/>
        </w:rPr>
        <w:t>Shop Drawings – Full Shop Drawings</w:t>
      </w:r>
    </w:p>
    <w:p w14:paraId="00D54017" w14:textId="77777777" w:rsidR="00E74329" w:rsidRPr="00F80535" w:rsidRDefault="00E74329" w:rsidP="00E74329">
      <w:pPr>
        <w:pStyle w:val="PlainText"/>
        <w:numPr>
          <w:ilvl w:val="1"/>
          <w:numId w:val="35"/>
        </w:numPr>
        <w:rPr>
          <w:rFonts w:ascii="Myriad Pro Light" w:hAnsi="Myriad Pro Light"/>
          <w:sz w:val="22"/>
          <w:szCs w:val="22"/>
        </w:rPr>
      </w:pPr>
      <w:r w:rsidRPr="00F80535">
        <w:rPr>
          <w:rFonts w:ascii="Myriad Pro Light" w:hAnsi="Myriad Pro Light"/>
          <w:sz w:val="22"/>
          <w:szCs w:val="22"/>
        </w:rPr>
        <w:t>Include elevations, plan views, section views, and specific details for each louver.</w:t>
      </w:r>
    </w:p>
    <w:p w14:paraId="100855A7" w14:textId="77777777" w:rsidR="00E74329" w:rsidRPr="00F80535" w:rsidRDefault="00E74329" w:rsidP="00E74329">
      <w:pPr>
        <w:pStyle w:val="PlainText"/>
        <w:numPr>
          <w:ilvl w:val="1"/>
          <w:numId w:val="35"/>
        </w:numPr>
        <w:rPr>
          <w:rFonts w:ascii="Myriad Pro Light" w:hAnsi="Myriad Pro Light"/>
          <w:sz w:val="22"/>
          <w:szCs w:val="22"/>
        </w:rPr>
      </w:pPr>
      <w:r w:rsidRPr="00F8053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2ACA957C" w14:textId="77777777" w:rsidR="00E74329" w:rsidRPr="00F80535" w:rsidRDefault="00E74329" w:rsidP="00E74329">
      <w:pPr>
        <w:pStyle w:val="PlainText"/>
        <w:numPr>
          <w:ilvl w:val="1"/>
          <w:numId w:val="35"/>
        </w:numPr>
        <w:rPr>
          <w:rFonts w:ascii="Myriad Pro Light" w:hAnsi="Myriad Pro Light"/>
          <w:sz w:val="22"/>
          <w:szCs w:val="22"/>
        </w:rPr>
      </w:pPr>
      <w:r w:rsidRPr="00F80535">
        <w:rPr>
          <w:rFonts w:ascii="Myriad Pro Light" w:hAnsi="Myriad Pro Light"/>
          <w:sz w:val="22"/>
          <w:szCs w:val="22"/>
        </w:rPr>
        <w:t>Show anchorage details and connections for all component parts.</w:t>
      </w:r>
    </w:p>
    <w:p w14:paraId="38D58EE0" w14:textId="77777777" w:rsidR="00E74329" w:rsidRPr="00F80535" w:rsidRDefault="00E74329" w:rsidP="00E74329">
      <w:pPr>
        <w:pStyle w:val="PlainText"/>
        <w:numPr>
          <w:ilvl w:val="1"/>
          <w:numId w:val="35"/>
        </w:numPr>
        <w:rPr>
          <w:rFonts w:ascii="Myriad Pro Light" w:hAnsi="Myriad Pro Light"/>
          <w:sz w:val="22"/>
          <w:szCs w:val="22"/>
        </w:rPr>
      </w:pPr>
      <w:r w:rsidRPr="00F80535">
        <w:rPr>
          <w:rFonts w:ascii="Myriad Pro Light" w:hAnsi="Myriad Pro Light"/>
          <w:sz w:val="22"/>
          <w:szCs w:val="22"/>
        </w:rPr>
        <w:lastRenderedPageBreak/>
        <w:t>Include signed and sealed structural calculations.</w:t>
      </w:r>
    </w:p>
    <w:p w14:paraId="73D6FAE1" w14:textId="77777777" w:rsidR="00E74329" w:rsidRPr="00F80535" w:rsidRDefault="00E74329" w:rsidP="00E74329">
      <w:pPr>
        <w:pStyle w:val="PlainText"/>
        <w:numPr>
          <w:ilvl w:val="1"/>
          <w:numId w:val="35"/>
        </w:numPr>
        <w:rPr>
          <w:rFonts w:ascii="Myriad Pro Light" w:hAnsi="Myriad Pro Light"/>
          <w:sz w:val="22"/>
          <w:szCs w:val="22"/>
        </w:rPr>
      </w:pPr>
      <w:r w:rsidRPr="00F8053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963879F" w14:textId="77777777" w:rsidR="00E74329" w:rsidRPr="00F80535" w:rsidRDefault="00E74329" w:rsidP="00E74329">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A56983C" w14:textId="77777777" w:rsidR="00E74329" w:rsidRPr="00F80535"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F80535">
        <w:rPr>
          <w:rFonts w:ascii="Myriad Pro Light" w:hAnsi="Myriad Pro Light"/>
        </w:rPr>
        <w:t>OR</w:t>
      </w:r>
    </w:p>
    <w:p w14:paraId="071AF57D" w14:textId="77777777" w:rsidR="00E74329" w:rsidRPr="00F80535" w:rsidRDefault="00E74329" w:rsidP="00E74329">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30487F06" w14:textId="77777777" w:rsidR="00E74329" w:rsidRPr="00F80535" w:rsidRDefault="00E74329" w:rsidP="00E74329">
      <w:pPr>
        <w:pStyle w:val="PlainText"/>
        <w:numPr>
          <w:ilvl w:val="0"/>
          <w:numId w:val="36"/>
        </w:numPr>
        <w:rPr>
          <w:rFonts w:ascii="Myriad Pro Light" w:hAnsi="Myriad Pro Light"/>
          <w:sz w:val="22"/>
          <w:szCs w:val="22"/>
        </w:rPr>
      </w:pPr>
      <w:r w:rsidRPr="00F80535">
        <w:rPr>
          <w:rFonts w:ascii="Myriad Pro Light" w:hAnsi="Myriad Pro Light"/>
          <w:sz w:val="22"/>
          <w:szCs w:val="22"/>
        </w:rPr>
        <w:t>Shop Drawings – Unit Drawings</w:t>
      </w:r>
    </w:p>
    <w:p w14:paraId="683DCF03" w14:textId="77777777" w:rsidR="00E74329" w:rsidRPr="00F80535" w:rsidRDefault="00E74329" w:rsidP="00E74329">
      <w:pPr>
        <w:pStyle w:val="PlainText"/>
        <w:numPr>
          <w:ilvl w:val="1"/>
          <w:numId w:val="36"/>
        </w:numPr>
        <w:rPr>
          <w:rFonts w:ascii="Myriad Pro Light" w:hAnsi="Myriad Pro Light"/>
          <w:sz w:val="22"/>
          <w:szCs w:val="22"/>
        </w:rPr>
      </w:pPr>
      <w:r w:rsidRPr="00F80535">
        <w:rPr>
          <w:rFonts w:ascii="Myriad Pro Light" w:hAnsi="Myriad Pro Light"/>
          <w:sz w:val="22"/>
          <w:szCs w:val="22"/>
        </w:rPr>
        <w:t>Include elevations, sections, and specific details for each louver.</w:t>
      </w:r>
    </w:p>
    <w:p w14:paraId="263B8B05" w14:textId="77777777" w:rsidR="00E74329" w:rsidRPr="00E530C8" w:rsidRDefault="00E74329" w:rsidP="00E74329">
      <w:pPr>
        <w:pStyle w:val="PlainText"/>
        <w:numPr>
          <w:ilvl w:val="1"/>
          <w:numId w:val="36"/>
        </w:numPr>
        <w:rPr>
          <w:rFonts w:ascii="Myriad Pro Light" w:hAnsi="Myriad Pro Light"/>
          <w:sz w:val="22"/>
          <w:szCs w:val="22"/>
        </w:rPr>
      </w:pPr>
      <w:r w:rsidRPr="00F80535">
        <w:rPr>
          <w:rFonts w:ascii="Myriad Pro Light" w:hAnsi="Myriad Pro Light"/>
          <w:sz w:val="22"/>
          <w:szCs w:val="22"/>
        </w:rPr>
        <w:t>Show anchorage details and connections for</w:t>
      </w:r>
      <w:r w:rsidRPr="00E530C8">
        <w:rPr>
          <w:rFonts w:ascii="Myriad Pro Light" w:hAnsi="Myriad Pro Light"/>
          <w:sz w:val="22"/>
          <w:szCs w:val="22"/>
        </w:rPr>
        <w:t xml:space="preserve"> all component parts.</w:t>
      </w:r>
    </w:p>
    <w:p w14:paraId="55510BFE" w14:textId="77777777" w:rsidR="00E74329" w:rsidRDefault="00E74329" w:rsidP="00E74329">
      <w:pPr>
        <w:pStyle w:val="PlainText"/>
        <w:numPr>
          <w:ilvl w:val="1"/>
          <w:numId w:val="36"/>
        </w:numPr>
        <w:rPr>
          <w:rFonts w:ascii="Myriad Pro Light" w:hAnsi="Myriad Pro Light"/>
          <w:sz w:val="22"/>
          <w:szCs w:val="22"/>
        </w:rPr>
      </w:pPr>
      <w:r w:rsidRPr="00E530C8">
        <w:rPr>
          <w:rFonts w:ascii="Myriad Pro Light" w:hAnsi="Myriad Pro Light"/>
          <w:sz w:val="22"/>
          <w:szCs w:val="22"/>
        </w:rPr>
        <w:t>Include signed and sealed structural calculations.</w:t>
      </w:r>
    </w:p>
    <w:p w14:paraId="2145EC90" w14:textId="77777777" w:rsidR="00E74329" w:rsidRPr="00E33ABF" w:rsidRDefault="00E74329" w:rsidP="00E74329">
      <w:pPr>
        <w:widowControl/>
        <w:autoSpaceDE/>
        <w:autoSpaceDN/>
        <w:outlineLvl w:val="1"/>
        <w:rPr>
          <w:rFonts w:ascii="Myriad Pro Light" w:hAnsi="Myriad Pro Light"/>
        </w:rPr>
      </w:pPr>
    </w:p>
    <w:p w14:paraId="12910943" w14:textId="77777777" w:rsidR="00E74329" w:rsidRPr="00F80535" w:rsidRDefault="00E74329" w:rsidP="00E74329">
      <w:pPr>
        <w:pStyle w:val="ListParagraph"/>
        <w:widowControl/>
        <w:numPr>
          <w:ilvl w:val="0"/>
          <w:numId w:val="36"/>
        </w:numPr>
        <w:autoSpaceDE/>
        <w:autoSpaceDN/>
        <w:outlineLvl w:val="0"/>
        <w:rPr>
          <w:rFonts w:ascii="Myriad Pro Light" w:hAnsi="Myriad Pro Light"/>
        </w:rPr>
      </w:pPr>
      <w:r w:rsidRPr="00F80535">
        <w:rPr>
          <w:rFonts w:ascii="Myriad Pro Light" w:hAnsi="Myriad Pro Light"/>
        </w:rPr>
        <w:t xml:space="preserve">Samples </w:t>
      </w:r>
    </w:p>
    <w:p w14:paraId="611D049D" w14:textId="77777777" w:rsidR="00E74329" w:rsidRPr="00A802E6"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Metal Chips standard size 3” x 5” choose from 16 colors.</w:t>
      </w:r>
    </w:p>
    <w:p w14:paraId="3146DA7F" w14:textId="77777777" w:rsidR="00E74329" w:rsidRPr="00A802E6"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Chips standard size 3” x 5” choose from 15 colors.</w:t>
      </w:r>
    </w:p>
    <w:p w14:paraId="0638FD5A" w14:textId="77777777" w:rsidR="00E74329" w:rsidRPr="00A802E6"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Chain standard size 3” x 5” chain of all 15 wood grains.</w:t>
      </w:r>
    </w:p>
    <w:p w14:paraId="535C168C" w14:textId="77777777" w:rsidR="00E74329" w:rsidRPr="00A802E6"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0ED9E330" w14:textId="77777777" w:rsidR="00E74329" w:rsidRPr="00A802E6"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Standard KYNAR Color Card standard size 81/2” x 11” shows all 20 colors.</w:t>
      </w:r>
    </w:p>
    <w:p w14:paraId="57ED523F" w14:textId="77777777" w:rsidR="00E74329" w:rsidRDefault="00E74329" w:rsidP="00E74329">
      <w:pPr>
        <w:pStyle w:val="ListParagraph"/>
        <w:widowControl/>
        <w:numPr>
          <w:ilvl w:val="0"/>
          <w:numId w:val="31"/>
        </w:numPr>
        <w:autoSpaceDE/>
        <w:autoSpaceDN/>
        <w:outlineLvl w:val="0"/>
        <w:rPr>
          <w:rFonts w:ascii="Myriad Pro Light" w:hAnsi="Myriad Pro Light"/>
        </w:rPr>
      </w:pPr>
      <w:r w:rsidRPr="00A802E6">
        <w:rPr>
          <w:rFonts w:ascii="Myriad Pro Light" w:hAnsi="Myriad Pro Light"/>
        </w:rPr>
        <w:t>Metallic KYNAR Color Card standard size 81/2” x 11” shows all 20 colors.</w:t>
      </w:r>
    </w:p>
    <w:p w14:paraId="4679225D" w14:textId="77777777" w:rsidR="00E74329" w:rsidRPr="00F80535" w:rsidRDefault="00E74329" w:rsidP="00E74329">
      <w:pPr>
        <w:widowControl/>
        <w:autoSpaceDE/>
        <w:autoSpaceDN/>
        <w:outlineLvl w:val="0"/>
        <w:rPr>
          <w:rFonts w:ascii="Myriad Pro Light" w:hAnsi="Myriad Pro Light"/>
        </w:rPr>
      </w:pPr>
    </w:p>
    <w:p w14:paraId="30281DB5" w14:textId="77777777" w:rsidR="00E74329" w:rsidRPr="00E33ABF" w:rsidRDefault="00E74329" w:rsidP="00E74329">
      <w:pPr>
        <w:widowControl/>
        <w:numPr>
          <w:ilvl w:val="0"/>
          <w:numId w:val="36"/>
        </w:numPr>
        <w:autoSpaceDE/>
        <w:autoSpaceDN/>
        <w:outlineLvl w:val="0"/>
        <w:rPr>
          <w:rFonts w:ascii="Myriad Pro Light" w:hAnsi="Myriad Pro Light"/>
        </w:rPr>
      </w:pPr>
      <w:r w:rsidRPr="00E33ABF">
        <w:rPr>
          <w:rFonts w:ascii="Myriad Pro Light" w:hAnsi="Myriad Pro Light"/>
        </w:rPr>
        <w:t xml:space="preserve">Submit color chips for approval. </w:t>
      </w:r>
    </w:p>
    <w:p w14:paraId="0E086D04" w14:textId="77777777" w:rsidR="00E74329" w:rsidRPr="00E33ABF" w:rsidRDefault="00E74329" w:rsidP="00E74329">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4</w:t>
      </w:r>
      <w:r w:rsidRPr="00E33ABF">
        <w:rPr>
          <w:rFonts w:ascii="Myriad Pro Light" w:hAnsi="Myriad Pro Light"/>
          <w:sz w:val="22"/>
          <w:szCs w:val="22"/>
        </w:rPr>
        <w:t xml:space="preserve"> Quality Assurance</w:t>
      </w:r>
    </w:p>
    <w:p w14:paraId="744AF822" w14:textId="77777777" w:rsidR="00E74329" w:rsidRPr="00E33ABF" w:rsidRDefault="00E74329" w:rsidP="00E7432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years’ experience in the design and manufacturing of work similar to that shown and required. </w:t>
      </w:r>
    </w:p>
    <w:p w14:paraId="7B1E2DB4" w14:textId="77777777" w:rsidR="00E74329" w:rsidRPr="00E33ABF" w:rsidRDefault="00E74329" w:rsidP="00E7432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FCC4E3F" w14:textId="77777777" w:rsidR="00E74329" w:rsidRPr="00E33ABF" w:rsidRDefault="00E74329" w:rsidP="00E7432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6BE2AA77" w14:textId="77777777" w:rsidR="00E74329" w:rsidRPr="00E33ABF" w:rsidRDefault="00E74329" w:rsidP="00E7432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71B2806D" w14:textId="77777777" w:rsidR="00E74329" w:rsidRPr="00E33ABF" w:rsidRDefault="00E74329" w:rsidP="00E74329">
      <w:pPr>
        <w:widowControl/>
        <w:numPr>
          <w:ilvl w:val="0"/>
          <w:numId w:val="27"/>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w:t>
      </w:r>
      <w:proofErr w:type="gramStart"/>
      <w:r w:rsidRPr="00E33ABF">
        <w:rPr>
          <w:rFonts w:ascii="Myriad Pro Light" w:hAnsi="Myriad Pro Light"/>
        </w:rPr>
        <w:t>owner</w:t>
      </w:r>
      <w:proofErr w:type="gramEnd"/>
      <w:r w:rsidRPr="00E33ABF">
        <w:rPr>
          <w:rFonts w:ascii="Myriad Pro Light" w:hAnsi="Myriad Pro Light"/>
        </w:rPr>
        <w:t xml:space="preserve"> that all products will be free of defective materials or workmanship for a period of one year from date of installation. </w:t>
      </w:r>
    </w:p>
    <w:p w14:paraId="67F5D6B2" w14:textId="77777777" w:rsidR="00E74329" w:rsidRPr="00E33ABF" w:rsidRDefault="00E74329" w:rsidP="00E74329">
      <w:pPr>
        <w:pStyle w:val="H4"/>
        <w:rPr>
          <w:rFonts w:ascii="Myriad Pro Light" w:hAnsi="Myriad Pro Light"/>
          <w:sz w:val="22"/>
          <w:szCs w:val="22"/>
        </w:rPr>
      </w:pPr>
      <w:r w:rsidRPr="00E33ABF">
        <w:rPr>
          <w:rFonts w:ascii="Myriad Pro Light" w:hAnsi="Myriad Pro Light"/>
          <w:sz w:val="22"/>
          <w:szCs w:val="22"/>
        </w:rPr>
        <w:t>1.0</w:t>
      </w:r>
      <w:r>
        <w:rPr>
          <w:rFonts w:ascii="Myriad Pro Light" w:hAnsi="Myriad Pro Light"/>
          <w:sz w:val="22"/>
          <w:szCs w:val="22"/>
        </w:rPr>
        <w:t>5</w:t>
      </w:r>
      <w:r w:rsidRPr="00E33ABF">
        <w:rPr>
          <w:rFonts w:ascii="Myriad Pro Light" w:hAnsi="Myriad Pro Light"/>
          <w:sz w:val="22"/>
          <w:szCs w:val="22"/>
        </w:rPr>
        <w:t xml:space="preserve"> Delivery, Storage and Handling</w:t>
      </w:r>
    </w:p>
    <w:p w14:paraId="5D3A69AB" w14:textId="77777777" w:rsidR="00E74329" w:rsidRPr="00E33ABF" w:rsidRDefault="00E74329" w:rsidP="00E7432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24F49A64" w14:textId="77777777" w:rsidR="00E74329" w:rsidRPr="00E33ABF" w:rsidRDefault="00E74329" w:rsidP="00E7432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D3BCED"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1403BEB2"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6EB76A09"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0D6BBE07"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covered with a weatherproof flame-resistant sheeting or tarpaulin. </w:t>
      </w:r>
    </w:p>
    <w:p w14:paraId="7965D59A" w14:textId="77777777" w:rsidR="00E74329" w:rsidRPr="00E33ABF" w:rsidRDefault="00E74329" w:rsidP="00E74329">
      <w:pPr>
        <w:widowControl/>
        <w:numPr>
          <w:ilvl w:val="0"/>
          <w:numId w:val="28"/>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52C06496"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9DFC135"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5803EB9D" w14:textId="77777777" w:rsidR="00E74329" w:rsidRPr="00E33ABF" w:rsidRDefault="00E74329" w:rsidP="00E74329">
      <w:pPr>
        <w:widowControl/>
        <w:numPr>
          <w:ilvl w:val="1"/>
          <w:numId w:val="29"/>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sills, and blades are not to be used for lifting or hoisting louver sections. </w:t>
      </w:r>
    </w:p>
    <w:p w14:paraId="2972CC50" w14:textId="77777777" w:rsidR="00E74329" w:rsidRPr="00E33ABF" w:rsidRDefault="00E74329" w:rsidP="00E74329">
      <w:pPr>
        <w:pStyle w:val="PlainText"/>
        <w:rPr>
          <w:rFonts w:ascii="Myriad Pro Light" w:hAnsi="Myriad Pro Light" w:cs="Arial"/>
          <w:sz w:val="22"/>
          <w:szCs w:val="22"/>
        </w:rPr>
      </w:pPr>
    </w:p>
    <w:p w14:paraId="3414F094"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225E3D9A" w14:textId="77777777" w:rsidR="00E74329" w:rsidRPr="00E33ABF" w:rsidRDefault="00E74329" w:rsidP="00E74329">
      <w:pPr>
        <w:pStyle w:val="PlainText"/>
        <w:rPr>
          <w:rFonts w:ascii="Myriad Pro Light" w:hAnsi="Myriad Pro Light" w:cs="Arial"/>
          <w:sz w:val="22"/>
          <w:szCs w:val="22"/>
        </w:rPr>
      </w:pPr>
    </w:p>
    <w:p w14:paraId="146DFCA3"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5A81BBD3" w14:textId="77777777" w:rsidR="00E74329" w:rsidRPr="00E33ABF" w:rsidRDefault="00E74329" w:rsidP="00E74329">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E0F79D9" w14:textId="77777777" w:rsidR="00E74329" w:rsidRPr="00E33ABF" w:rsidRDefault="00E74329" w:rsidP="00E74329">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72C25EC2"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5BA2C05" w14:textId="77777777" w:rsidR="00E74329" w:rsidRPr="00E33ABF" w:rsidRDefault="00E74329" w:rsidP="00E74329">
      <w:pPr>
        <w:pStyle w:val="PlainText"/>
        <w:rPr>
          <w:rFonts w:ascii="Myriad Pro Light" w:hAnsi="Myriad Pro Light" w:cs="Arial"/>
          <w:sz w:val="22"/>
          <w:szCs w:val="22"/>
        </w:rPr>
      </w:pPr>
    </w:p>
    <w:p w14:paraId="723772E3"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543F5BB6" w14:textId="77777777" w:rsidR="00E74329" w:rsidRPr="00E33ABF" w:rsidRDefault="00E74329" w:rsidP="00E74329">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1DAE28AA" w14:textId="77777777" w:rsidR="00E74329" w:rsidRPr="00E33ABF" w:rsidRDefault="00E74329" w:rsidP="00E74329">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3D5AC98A" w14:textId="77777777" w:rsidR="00E74329" w:rsidRPr="00E33ABF" w:rsidRDefault="00E74329" w:rsidP="00E74329">
      <w:pPr>
        <w:pStyle w:val="PlainText"/>
        <w:rPr>
          <w:rFonts w:ascii="Myriad Pro Light" w:hAnsi="Myriad Pro Light" w:cs="Arial"/>
          <w:sz w:val="22"/>
          <w:szCs w:val="22"/>
        </w:rPr>
      </w:pPr>
    </w:p>
    <w:p w14:paraId="5EF28D6B" w14:textId="77777777" w:rsidR="00E74329" w:rsidRPr="00E33ABF" w:rsidRDefault="00E74329" w:rsidP="00E74329">
      <w:pPr>
        <w:pStyle w:val="PlainText"/>
        <w:rPr>
          <w:rFonts w:ascii="Myriad Pro Light" w:hAnsi="Myriad Pro Light" w:cs="Arial"/>
          <w:b/>
          <w:sz w:val="22"/>
          <w:szCs w:val="22"/>
        </w:rPr>
      </w:pPr>
    </w:p>
    <w:p w14:paraId="1A283D5B"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14C68CBA" w14:textId="77777777" w:rsidR="00E74329" w:rsidRPr="00E33ABF" w:rsidRDefault="00E74329" w:rsidP="00E74329">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201165AF" w14:textId="77777777" w:rsidR="00E74329" w:rsidRPr="00E33ABF" w:rsidRDefault="00E74329" w:rsidP="00E74329">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5676A132" w14:textId="77777777" w:rsidR="00E74329" w:rsidRPr="00E33ABF" w:rsidRDefault="00E74329" w:rsidP="00E74329">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Include </w:t>
      </w:r>
      <w:proofErr w:type="gramStart"/>
      <w:r w:rsidRPr="00E33ABF">
        <w:rPr>
          <w:rFonts w:ascii="Myriad Pro Light" w:hAnsi="Myriad Pro Light" w:cs="Arial"/>
          <w:sz w:val="22"/>
          <w:szCs w:val="22"/>
        </w:rPr>
        <w:t>supports</w:t>
      </w:r>
      <w:proofErr w:type="gramEnd"/>
      <w:r w:rsidRPr="00E33ABF">
        <w:rPr>
          <w:rFonts w:ascii="Myriad Pro Light" w:hAnsi="Myriad Pro Light" w:cs="Arial"/>
          <w:sz w:val="22"/>
          <w:szCs w:val="22"/>
        </w:rPr>
        <w:t>, anchorage, and accessories required for complete assembly.</w:t>
      </w:r>
    </w:p>
    <w:p w14:paraId="2012E4F7" w14:textId="77777777" w:rsidR="00E74329" w:rsidRPr="00E33ABF" w:rsidRDefault="00E74329" w:rsidP="00E74329">
      <w:pPr>
        <w:pStyle w:val="PlainText"/>
        <w:rPr>
          <w:rFonts w:ascii="Myriad Pro Light" w:hAnsi="Myriad Pro Light" w:cs="Arial"/>
          <w:sz w:val="22"/>
          <w:szCs w:val="22"/>
        </w:rPr>
      </w:pPr>
    </w:p>
    <w:p w14:paraId="0FE69D7E" w14:textId="77777777" w:rsidR="00E74329" w:rsidRDefault="00E74329" w:rsidP="00E74329">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Pr>
          <w:rFonts w:ascii="Myriad Pro Light" w:hAnsi="Myriad Pro Light"/>
          <w:sz w:val="22"/>
          <w:szCs w:val="22"/>
        </w:rPr>
        <w:t xml:space="preserve">  </w:t>
      </w:r>
    </w:p>
    <w:p w14:paraId="1D34A25F" w14:textId="77777777" w:rsidR="00E74329" w:rsidRPr="00BF0FFD" w:rsidRDefault="00E74329" w:rsidP="00E74329">
      <w:pPr>
        <w:pStyle w:val="Heading3"/>
        <w:keepNext w:val="0"/>
        <w:keepLines w:val="0"/>
        <w:widowControl/>
        <w:numPr>
          <w:ilvl w:val="0"/>
          <w:numId w:val="41"/>
        </w:numPr>
        <w:autoSpaceDE/>
        <w:autoSpaceDN/>
        <w:spacing w:before="0"/>
        <w:rPr>
          <w:color w:val="auto"/>
        </w:rPr>
      </w:pPr>
      <w:r w:rsidRPr="00BF0FFD">
        <w:rPr>
          <w:color w:val="auto"/>
        </w:rPr>
        <w:t xml:space="preserve">CS 12” (304.8mm) Deep </w:t>
      </w:r>
      <w:proofErr w:type="spellStart"/>
      <w:r w:rsidRPr="00BF0FFD">
        <w:rPr>
          <w:color w:val="auto"/>
        </w:rPr>
        <w:t>Sightproof</w:t>
      </w:r>
      <w:proofErr w:type="spellEnd"/>
      <w:r w:rsidRPr="00BF0FFD">
        <w:rPr>
          <w:color w:val="auto"/>
        </w:rPr>
        <w:t xml:space="preserve"> Fixed Acoustical Louver Model A-12350</w:t>
      </w:r>
    </w:p>
    <w:p w14:paraId="0745E7D0" w14:textId="77777777" w:rsidR="00E74329" w:rsidRPr="00BF0FFD" w:rsidRDefault="00E74329" w:rsidP="00E74329"/>
    <w:p w14:paraId="1FDACD1D" w14:textId="77777777" w:rsidR="00E74329" w:rsidRDefault="00E74329" w:rsidP="00E74329">
      <w:pPr>
        <w:widowControl/>
        <w:numPr>
          <w:ilvl w:val="1"/>
          <w:numId w:val="41"/>
        </w:numPr>
        <w:tabs>
          <w:tab w:val="clear" w:pos="1800"/>
          <w:tab w:val="num" w:pos="1440"/>
        </w:tabs>
        <w:autoSpaceDE/>
        <w:autoSpaceDN/>
        <w:ind w:left="1440"/>
      </w:pPr>
      <w:r>
        <w:rPr>
          <w:b/>
        </w:rPr>
        <w:t>Material:</w:t>
      </w:r>
      <w:r>
        <w:t xml:space="preserve"> Fixed blades and frame to be formed from aluminum alloy sheet. Interior acoustical material to be fiberglass insulation protected by a woven fire retardant (self –extinguishing) 100% polyester sheeting</w:t>
      </w:r>
      <w:r w:rsidRPr="001A6645">
        <w:t>.</w:t>
      </w:r>
      <w:r w:rsidRPr="001A6645">
        <w:rPr>
          <w:rFonts w:ascii="Myriad Pro Light" w:hAnsi="Myriad Pro Light"/>
        </w:rPr>
        <w:t xml:space="preserve"> N</w:t>
      </w:r>
      <w:r w:rsidRPr="00F80535">
        <w:rPr>
          <w:rFonts w:ascii="Myriad Pro Light" w:hAnsi="Myriad Pro Light"/>
        </w:rPr>
        <w:t>ominal minimum material</w:t>
      </w:r>
      <w:r>
        <w:rPr>
          <w:rFonts w:ascii="Myriad Pro Light" w:hAnsi="Myriad Pro Light"/>
        </w:rPr>
        <w:t xml:space="preserve"> </w:t>
      </w:r>
      <w:r w:rsidRPr="00FB50FA">
        <w:rPr>
          <w:rFonts w:ascii="Myriad Pro Light" w:hAnsi="Myriad Pro Light"/>
        </w:rPr>
        <w:t xml:space="preserve">thickness to be as follows: </w:t>
      </w:r>
      <w:r>
        <w:t xml:space="preserve"> Heads, sills, jambs, mullions and fixed blades: 0.081” (2.06mm).</w:t>
      </w:r>
    </w:p>
    <w:p w14:paraId="27FB8E01" w14:textId="77777777" w:rsidR="00E74329" w:rsidRDefault="00E74329" w:rsidP="00E74329">
      <w:pPr>
        <w:widowControl/>
        <w:numPr>
          <w:ilvl w:val="1"/>
          <w:numId w:val="41"/>
        </w:numPr>
        <w:tabs>
          <w:tab w:val="clear" w:pos="1800"/>
          <w:tab w:val="num" w:pos="1440"/>
        </w:tabs>
        <w:autoSpaceDE/>
        <w:autoSpaceDN/>
        <w:ind w:hanging="720"/>
      </w:pPr>
      <w:r>
        <w:rPr>
          <w:b/>
        </w:rPr>
        <w:t xml:space="preserve">Performance tested in accordance with AMCA: </w:t>
      </w:r>
      <w:r>
        <w:t>A 4’ x 4’ unit shall conform to the following:</w:t>
      </w:r>
    </w:p>
    <w:p w14:paraId="7883863D" w14:textId="77777777" w:rsidR="00E74329" w:rsidRPr="00950993" w:rsidRDefault="00E74329" w:rsidP="00E74329">
      <w:pPr>
        <w:pStyle w:val="Header"/>
        <w:tabs>
          <w:tab w:val="num" w:pos="1440"/>
        </w:tabs>
        <w:rPr>
          <w:sz w:val="2"/>
          <w:szCs w:val="2"/>
        </w:rPr>
      </w:pPr>
    </w:p>
    <w:tbl>
      <w:tblPr>
        <w:tblW w:w="0" w:type="auto"/>
        <w:tblInd w:w="1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0"/>
        <w:gridCol w:w="2430"/>
      </w:tblGrid>
      <w:tr w:rsidR="00E74329" w14:paraId="7C77EF4B" w14:textId="77777777" w:rsidTr="00400C8B">
        <w:trPr>
          <w:trHeight w:val="261"/>
        </w:trPr>
        <w:tc>
          <w:tcPr>
            <w:tcW w:w="6030" w:type="dxa"/>
            <w:vAlign w:val="center"/>
          </w:tcPr>
          <w:p w14:paraId="68C1D61B" w14:textId="77777777" w:rsidR="00E74329" w:rsidRDefault="00E74329" w:rsidP="00400C8B">
            <w:r>
              <w:t>Free Area</w:t>
            </w:r>
          </w:p>
        </w:tc>
        <w:tc>
          <w:tcPr>
            <w:tcW w:w="2430" w:type="dxa"/>
            <w:vAlign w:val="center"/>
          </w:tcPr>
          <w:p w14:paraId="6F3FC510" w14:textId="77777777" w:rsidR="00E74329" w:rsidRDefault="00E74329" w:rsidP="00400C8B">
            <w:pPr>
              <w:pStyle w:val="Header"/>
              <w:rPr>
                <w:rFonts w:eastAsia="Batang"/>
              </w:rPr>
            </w:pPr>
            <w:r>
              <w:t>3.73 sq. ft. (0.347 sq. m.)</w:t>
            </w:r>
          </w:p>
        </w:tc>
      </w:tr>
      <w:tr w:rsidR="00E74329" w14:paraId="721AC9A9" w14:textId="77777777" w:rsidTr="00400C8B">
        <w:tc>
          <w:tcPr>
            <w:tcW w:w="6030" w:type="dxa"/>
            <w:vAlign w:val="center"/>
          </w:tcPr>
          <w:p w14:paraId="20241373" w14:textId="77777777" w:rsidR="00E74329" w:rsidRDefault="00E74329" w:rsidP="00400C8B">
            <w:r>
              <w:t xml:space="preserve">Free area velocity at the point of beginning water penetration </w:t>
            </w:r>
          </w:p>
        </w:tc>
        <w:tc>
          <w:tcPr>
            <w:tcW w:w="2430" w:type="dxa"/>
            <w:vAlign w:val="center"/>
          </w:tcPr>
          <w:p w14:paraId="230AD85A" w14:textId="77777777" w:rsidR="00E74329" w:rsidRDefault="00E74329" w:rsidP="00400C8B">
            <w:r>
              <w:t>1096 FPM (334.1 m/min)</w:t>
            </w:r>
          </w:p>
        </w:tc>
      </w:tr>
      <w:tr w:rsidR="00E74329" w14:paraId="529BCEF7" w14:textId="77777777" w:rsidTr="00400C8B">
        <w:tc>
          <w:tcPr>
            <w:tcW w:w="6030" w:type="dxa"/>
            <w:vAlign w:val="center"/>
          </w:tcPr>
          <w:p w14:paraId="08B757DA" w14:textId="77777777" w:rsidR="00E74329" w:rsidRDefault="00E74329" w:rsidP="00400C8B">
            <w:r>
              <w:t>Intake Pressure drop at the point of beginning water penetration</w:t>
            </w:r>
          </w:p>
        </w:tc>
        <w:tc>
          <w:tcPr>
            <w:tcW w:w="2430" w:type="dxa"/>
            <w:vAlign w:val="center"/>
          </w:tcPr>
          <w:p w14:paraId="7CB1F89E" w14:textId="77777777" w:rsidR="00E74329" w:rsidRDefault="00E74329" w:rsidP="00400C8B">
            <w:r>
              <w:t>0.26 in. H</w:t>
            </w:r>
            <w:r>
              <w:rPr>
                <w:vertAlign w:val="subscript"/>
              </w:rPr>
              <w:t>2</w:t>
            </w:r>
            <w:r>
              <w:t>O (6.60 mm)</w:t>
            </w:r>
          </w:p>
        </w:tc>
      </w:tr>
      <w:tr w:rsidR="00E74329" w14:paraId="57C990F4" w14:textId="77777777" w:rsidTr="00400C8B">
        <w:tc>
          <w:tcPr>
            <w:tcW w:w="6030" w:type="dxa"/>
            <w:vAlign w:val="center"/>
          </w:tcPr>
          <w:p w14:paraId="3E5FC674" w14:textId="77777777" w:rsidR="00E74329" w:rsidRDefault="00E74329" w:rsidP="00400C8B">
            <w:r>
              <w:t xml:space="preserve">Exhaust pressure </w:t>
            </w:r>
            <w:proofErr w:type="gramStart"/>
            <w:r>
              <w:t>drop</w:t>
            </w:r>
            <w:proofErr w:type="gramEnd"/>
            <w:r>
              <w:t xml:space="preserve"> at 1000 fpm free area velocity (305 m/min)</w:t>
            </w:r>
          </w:p>
        </w:tc>
        <w:tc>
          <w:tcPr>
            <w:tcW w:w="2430" w:type="dxa"/>
            <w:vAlign w:val="center"/>
          </w:tcPr>
          <w:p w14:paraId="7B4D191E" w14:textId="77777777" w:rsidR="00E74329" w:rsidRDefault="00E74329" w:rsidP="00400C8B">
            <w:r>
              <w:t>0.24 in. H</w:t>
            </w:r>
            <w:r>
              <w:rPr>
                <w:vertAlign w:val="subscript"/>
              </w:rPr>
              <w:t>2</w:t>
            </w:r>
            <w:r>
              <w:t>O (6.10 mm)</w:t>
            </w:r>
          </w:p>
        </w:tc>
      </w:tr>
    </w:tbl>
    <w:p w14:paraId="6ACAC09F" w14:textId="77777777" w:rsidR="00E74329" w:rsidRDefault="00E74329" w:rsidP="00E74329">
      <w:pPr>
        <w:pStyle w:val="Header"/>
        <w:tabs>
          <w:tab w:val="num" w:pos="1440"/>
        </w:tabs>
      </w:pPr>
    </w:p>
    <w:p w14:paraId="7F4C87BF" w14:textId="77777777" w:rsidR="00E74329" w:rsidRDefault="00E74329" w:rsidP="00E74329">
      <w:pPr>
        <w:widowControl/>
        <w:autoSpaceDE/>
        <w:autoSpaceDN/>
      </w:pPr>
    </w:p>
    <w:p w14:paraId="3600B17C" w14:textId="77777777" w:rsidR="00E74329" w:rsidRDefault="00E74329" w:rsidP="00E74329">
      <w:pPr>
        <w:pStyle w:val="ListParagraph"/>
        <w:widowControl/>
        <w:numPr>
          <w:ilvl w:val="1"/>
          <w:numId w:val="41"/>
        </w:numPr>
        <w:autoSpaceDE/>
        <w:autoSpaceDN/>
      </w:pPr>
      <w:proofErr w:type="gramStart"/>
      <w:r w:rsidRPr="00BF0FFD">
        <w:rPr>
          <w:b/>
        </w:rPr>
        <w:t>Acoustical</w:t>
      </w:r>
      <w:proofErr w:type="gramEnd"/>
      <w:r w:rsidRPr="00BF0FFD">
        <w:rPr>
          <w:b/>
        </w:rPr>
        <w:t xml:space="preserve"> Performance:</w:t>
      </w:r>
      <w:r>
        <w:t xml:space="preserve"> When tested in accordance with ASTM Standard E90-90 the louver shall have an STC of 19 and shall provide the following Noise Reduction:</w:t>
      </w:r>
    </w:p>
    <w:p w14:paraId="53A5A8B4" w14:textId="77777777" w:rsidR="00E74329" w:rsidRDefault="00E74329" w:rsidP="00E74329">
      <w:pPr>
        <w:pStyle w:val="Header"/>
        <w:tabs>
          <w:tab w:val="num" w:pos="1440"/>
        </w:tabs>
      </w:pPr>
    </w:p>
    <w:p w14:paraId="1545E63F" w14:textId="77777777" w:rsidR="00E74329" w:rsidRDefault="00E74329" w:rsidP="00E74329">
      <w:pPr>
        <w:widowControl/>
        <w:autoSpaceDE/>
        <w:autoSpaceDN/>
      </w:pPr>
    </w:p>
    <w:tbl>
      <w:tblPr>
        <w:tblW w:w="0" w:type="auto"/>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30"/>
        <w:gridCol w:w="630"/>
        <w:gridCol w:w="630"/>
        <w:gridCol w:w="630"/>
        <w:gridCol w:w="720"/>
        <w:gridCol w:w="720"/>
        <w:gridCol w:w="720"/>
        <w:gridCol w:w="720"/>
      </w:tblGrid>
      <w:tr w:rsidR="00E74329" w14:paraId="49D47A83" w14:textId="77777777" w:rsidTr="00400C8B">
        <w:trPr>
          <w:trHeight w:val="300"/>
        </w:trPr>
        <w:tc>
          <w:tcPr>
            <w:tcW w:w="1710" w:type="dxa"/>
            <w:vAlign w:val="center"/>
          </w:tcPr>
          <w:p w14:paraId="359EC518" w14:textId="77777777" w:rsidR="00E74329" w:rsidRDefault="00E74329" w:rsidP="00400C8B">
            <w:pPr>
              <w:rPr>
                <w:sz w:val="18"/>
              </w:rPr>
            </w:pPr>
            <w:r>
              <w:rPr>
                <w:sz w:val="18"/>
              </w:rPr>
              <w:t>Frequency (</w:t>
            </w:r>
            <w:proofErr w:type="spellStart"/>
            <w:r>
              <w:rPr>
                <w:sz w:val="18"/>
              </w:rPr>
              <w:t>hz</w:t>
            </w:r>
            <w:proofErr w:type="spellEnd"/>
            <w:r>
              <w:rPr>
                <w:sz w:val="18"/>
              </w:rPr>
              <w:t>):</w:t>
            </w:r>
          </w:p>
        </w:tc>
        <w:tc>
          <w:tcPr>
            <w:tcW w:w="630" w:type="dxa"/>
            <w:vAlign w:val="center"/>
          </w:tcPr>
          <w:p w14:paraId="26FC0B21" w14:textId="77777777" w:rsidR="00E74329" w:rsidRDefault="00E74329" w:rsidP="00400C8B">
            <w:pPr>
              <w:jc w:val="center"/>
              <w:rPr>
                <w:sz w:val="18"/>
              </w:rPr>
            </w:pPr>
            <w:r>
              <w:rPr>
                <w:sz w:val="18"/>
              </w:rPr>
              <w:t>63</w:t>
            </w:r>
          </w:p>
        </w:tc>
        <w:tc>
          <w:tcPr>
            <w:tcW w:w="630" w:type="dxa"/>
            <w:vAlign w:val="center"/>
          </w:tcPr>
          <w:p w14:paraId="2E43A990" w14:textId="77777777" w:rsidR="00E74329" w:rsidRDefault="00E74329" w:rsidP="00400C8B">
            <w:pPr>
              <w:jc w:val="center"/>
              <w:rPr>
                <w:sz w:val="18"/>
              </w:rPr>
            </w:pPr>
            <w:r>
              <w:rPr>
                <w:sz w:val="18"/>
              </w:rPr>
              <w:t>125</w:t>
            </w:r>
          </w:p>
        </w:tc>
        <w:tc>
          <w:tcPr>
            <w:tcW w:w="630" w:type="dxa"/>
            <w:vAlign w:val="center"/>
          </w:tcPr>
          <w:p w14:paraId="74CCB21B" w14:textId="77777777" w:rsidR="00E74329" w:rsidRDefault="00E74329" w:rsidP="00400C8B">
            <w:pPr>
              <w:jc w:val="center"/>
              <w:rPr>
                <w:sz w:val="18"/>
              </w:rPr>
            </w:pPr>
            <w:r>
              <w:rPr>
                <w:sz w:val="18"/>
              </w:rPr>
              <w:t>250</w:t>
            </w:r>
          </w:p>
        </w:tc>
        <w:tc>
          <w:tcPr>
            <w:tcW w:w="630" w:type="dxa"/>
            <w:vAlign w:val="center"/>
          </w:tcPr>
          <w:p w14:paraId="6BD9A9DF" w14:textId="77777777" w:rsidR="00E74329" w:rsidRDefault="00E74329" w:rsidP="00400C8B">
            <w:pPr>
              <w:jc w:val="center"/>
              <w:rPr>
                <w:sz w:val="18"/>
              </w:rPr>
            </w:pPr>
            <w:r>
              <w:rPr>
                <w:sz w:val="18"/>
              </w:rPr>
              <w:t>500</w:t>
            </w:r>
          </w:p>
        </w:tc>
        <w:tc>
          <w:tcPr>
            <w:tcW w:w="720" w:type="dxa"/>
            <w:vAlign w:val="center"/>
          </w:tcPr>
          <w:p w14:paraId="1856B7CA" w14:textId="77777777" w:rsidR="00E74329" w:rsidRDefault="00E74329" w:rsidP="00400C8B">
            <w:pPr>
              <w:jc w:val="center"/>
              <w:rPr>
                <w:sz w:val="18"/>
              </w:rPr>
            </w:pPr>
            <w:r>
              <w:rPr>
                <w:sz w:val="18"/>
              </w:rPr>
              <w:t>1000</w:t>
            </w:r>
          </w:p>
        </w:tc>
        <w:tc>
          <w:tcPr>
            <w:tcW w:w="720" w:type="dxa"/>
            <w:vAlign w:val="center"/>
          </w:tcPr>
          <w:p w14:paraId="51D589E3" w14:textId="77777777" w:rsidR="00E74329" w:rsidRDefault="00E74329" w:rsidP="00400C8B">
            <w:pPr>
              <w:jc w:val="center"/>
              <w:rPr>
                <w:sz w:val="18"/>
              </w:rPr>
            </w:pPr>
            <w:r>
              <w:rPr>
                <w:sz w:val="18"/>
              </w:rPr>
              <w:t>2000</w:t>
            </w:r>
          </w:p>
        </w:tc>
        <w:tc>
          <w:tcPr>
            <w:tcW w:w="720" w:type="dxa"/>
            <w:vAlign w:val="center"/>
          </w:tcPr>
          <w:p w14:paraId="0817AA93" w14:textId="77777777" w:rsidR="00E74329" w:rsidRDefault="00E74329" w:rsidP="00400C8B">
            <w:pPr>
              <w:jc w:val="center"/>
              <w:rPr>
                <w:sz w:val="18"/>
              </w:rPr>
            </w:pPr>
            <w:r>
              <w:rPr>
                <w:sz w:val="18"/>
              </w:rPr>
              <w:t>4000</w:t>
            </w:r>
          </w:p>
        </w:tc>
        <w:tc>
          <w:tcPr>
            <w:tcW w:w="720" w:type="dxa"/>
            <w:vAlign w:val="center"/>
          </w:tcPr>
          <w:p w14:paraId="0EF78C77" w14:textId="77777777" w:rsidR="00E74329" w:rsidRDefault="00E74329" w:rsidP="00400C8B">
            <w:pPr>
              <w:jc w:val="center"/>
              <w:rPr>
                <w:sz w:val="18"/>
              </w:rPr>
            </w:pPr>
            <w:r>
              <w:rPr>
                <w:sz w:val="18"/>
              </w:rPr>
              <w:t>8000</w:t>
            </w:r>
          </w:p>
        </w:tc>
      </w:tr>
      <w:tr w:rsidR="00E74329" w14:paraId="0EFB1AAE" w14:textId="77777777" w:rsidTr="00400C8B">
        <w:trPr>
          <w:trHeight w:val="300"/>
        </w:trPr>
        <w:tc>
          <w:tcPr>
            <w:tcW w:w="1710" w:type="dxa"/>
            <w:vAlign w:val="center"/>
          </w:tcPr>
          <w:p w14:paraId="776CBFCA" w14:textId="77777777" w:rsidR="00E74329" w:rsidRDefault="00E74329" w:rsidP="00400C8B">
            <w:pPr>
              <w:rPr>
                <w:sz w:val="18"/>
              </w:rPr>
            </w:pPr>
            <w:r>
              <w:rPr>
                <w:sz w:val="18"/>
              </w:rPr>
              <w:t>Transmission Loss:</w:t>
            </w:r>
          </w:p>
        </w:tc>
        <w:tc>
          <w:tcPr>
            <w:tcW w:w="630" w:type="dxa"/>
            <w:vAlign w:val="center"/>
          </w:tcPr>
          <w:p w14:paraId="22069E2C" w14:textId="77777777" w:rsidR="00E74329" w:rsidRDefault="00E74329" w:rsidP="00400C8B">
            <w:pPr>
              <w:jc w:val="center"/>
              <w:rPr>
                <w:sz w:val="18"/>
              </w:rPr>
            </w:pPr>
            <w:r>
              <w:rPr>
                <w:sz w:val="18"/>
              </w:rPr>
              <w:t>9</w:t>
            </w:r>
          </w:p>
        </w:tc>
        <w:tc>
          <w:tcPr>
            <w:tcW w:w="630" w:type="dxa"/>
            <w:vAlign w:val="center"/>
          </w:tcPr>
          <w:p w14:paraId="72EEC623" w14:textId="77777777" w:rsidR="00E74329" w:rsidRDefault="00E74329" w:rsidP="00400C8B">
            <w:pPr>
              <w:jc w:val="center"/>
              <w:rPr>
                <w:sz w:val="18"/>
              </w:rPr>
            </w:pPr>
            <w:r>
              <w:rPr>
                <w:sz w:val="18"/>
              </w:rPr>
              <w:t>7</w:t>
            </w:r>
          </w:p>
        </w:tc>
        <w:tc>
          <w:tcPr>
            <w:tcW w:w="630" w:type="dxa"/>
            <w:vAlign w:val="center"/>
          </w:tcPr>
          <w:p w14:paraId="4D3429D8" w14:textId="77777777" w:rsidR="00E74329" w:rsidRDefault="00E74329" w:rsidP="00400C8B">
            <w:pPr>
              <w:jc w:val="center"/>
              <w:rPr>
                <w:sz w:val="18"/>
              </w:rPr>
            </w:pPr>
            <w:r>
              <w:rPr>
                <w:sz w:val="18"/>
              </w:rPr>
              <w:t>10</w:t>
            </w:r>
          </w:p>
        </w:tc>
        <w:tc>
          <w:tcPr>
            <w:tcW w:w="630" w:type="dxa"/>
            <w:vAlign w:val="center"/>
          </w:tcPr>
          <w:p w14:paraId="65362A7E" w14:textId="77777777" w:rsidR="00E74329" w:rsidRDefault="00E74329" w:rsidP="00400C8B">
            <w:pPr>
              <w:jc w:val="center"/>
              <w:rPr>
                <w:sz w:val="18"/>
              </w:rPr>
            </w:pPr>
            <w:r>
              <w:rPr>
                <w:sz w:val="18"/>
              </w:rPr>
              <w:t>14</w:t>
            </w:r>
          </w:p>
        </w:tc>
        <w:tc>
          <w:tcPr>
            <w:tcW w:w="720" w:type="dxa"/>
            <w:vAlign w:val="center"/>
          </w:tcPr>
          <w:p w14:paraId="6A091A9C" w14:textId="77777777" w:rsidR="00E74329" w:rsidRDefault="00E74329" w:rsidP="00400C8B">
            <w:pPr>
              <w:jc w:val="center"/>
              <w:rPr>
                <w:sz w:val="18"/>
              </w:rPr>
            </w:pPr>
            <w:r>
              <w:rPr>
                <w:sz w:val="18"/>
              </w:rPr>
              <w:t>22</w:t>
            </w:r>
          </w:p>
        </w:tc>
        <w:tc>
          <w:tcPr>
            <w:tcW w:w="720" w:type="dxa"/>
            <w:vAlign w:val="center"/>
          </w:tcPr>
          <w:p w14:paraId="7A4EAFA8" w14:textId="77777777" w:rsidR="00E74329" w:rsidRDefault="00E74329" w:rsidP="00400C8B">
            <w:pPr>
              <w:jc w:val="center"/>
              <w:rPr>
                <w:sz w:val="18"/>
              </w:rPr>
            </w:pPr>
            <w:r>
              <w:rPr>
                <w:sz w:val="18"/>
              </w:rPr>
              <w:t>24</w:t>
            </w:r>
          </w:p>
        </w:tc>
        <w:tc>
          <w:tcPr>
            <w:tcW w:w="720" w:type="dxa"/>
            <w:vAlign w:val="center"/>
          </w:tcPr>
          <w:p w14:paraId="37B5A9D5" w14:textId="77777777" w:rsidR="00E74329" w:rsidRDefault="00E74329" w:rsidP="00400C8B">
            <w:pPr>
              <w:jc w:val="center"/>
              <w:rPr>
                <w:sz w:val="18"/>
              </w:rPr>
            </w:pPr>
            <w:r>
              <w:rPr>
                <w:sz w:val="18"/>
              </w:rPr>
              <w:t>23</w:t>
            </w:r>
          </w:p>
        </w:tc>
        <w:tc>
          <w:tcPr>
            <w:tcW w:w="720" w:type="dxa"/>
            <w:vAlign w:val="center"/>
          </w:tcPr>
          <w:p w14:paraId="4F411623" w14:textId="77777777" w:rsidR="00E74329" w:rsidRDefault="00E74329" w:rsidP="00400C8B">
            <w:pPr>
              <w:jc w:val="center"/>
              <w:rPr>
                <w:sz w:val="18"/>
              </w:rPr>
            </w:pPr>
            <w:r>
              <w:rPr>
                <w:sz w:val="18"/>
              </w:rPr>
              <w:t>22</w:t>
            </w:r>
          </w:p>
        </w:tc>
      </w:tr>
      <w:tr w:rsidR="00E74329" w14:paraId="18A6DE76" w14:textId="77777777" w:rsidTr="00400C8B">
        <w:trPr>
          <w:trHeight w:val="300"/>
        </w:trPr>
        <w:tc>
          <w:tcPr>
            <w:tcW w:w="1710" w:type="dxa"/>
            <w:vAlign w:val="center"/>
          </w:tcPr>
          <w:p w14:paraId="523B3025" w14:textId="77777777" w:rsidR="00E74329" w:rsidRDefault="00E74329" w:rsidP="00400C8B">
            <w:pPr>
              <w:rPr>
                <w:sz w:val="18"/>
              </w:rPr>
            </w:pPr>
            <w:r>
              <w:rPr>
                <w:sz w:val="18"/>
              </w:rPr>
              <w:t>Noise Reduction:</w:t>
            </w:r>
          </w:p>
        </w:tc>
        <w:tc>
          <w:tcPr>
            <w:tcW w:w="630" w:type="dxa"/>
            <w:vAlign w:val="center"/>
          </w:tcPr>
          <w:p w14:paraId="43B2D85A" w14:textId="77777777" w:rsidR="00E74329" w:rsidRDefault="00E74329" w:rsidP="00400C8B">
            <w:pPr>
              <w:jc w:val="center"/>
              <w:rPr>
                <w:sz w:val="18"/>
              </w:rPr>
            </w:pPr>
            <w:r>
              <w:rPr>
                <w:sz w:val="18"/>
              </w:rPr>
              <w:t>15</w:t>
            </w:r>
          </w:p>
        </w:tc>
        <w:tc>
          <w:tcPr>
            <w:tcW w:w="630" w:type="dxa"/>
            <w:vAlign w:val="center"/>
          </w:tcPr>
          <w:p w14:paraId="3F22D787" w14:textId="77777777" w:rsidR="00E74329" w:rsidRDefault="00E74329" w:rsidP="00400C8B">
            <w:pPr>
              <w:jc w:val="center"/>
              <w:rPr>
                <w:sz w:val="18"/>
              </w:rPr>
            </w:pPr>
            <w:r>
              <w:rPr>
                <w:sz w:val="18"/>
              </w:rPr>
              <w:t>13</w:t>
            </w:r>
          </w:p>
        </w:tc>
        <w:tc>
          <w:tcPr>
            <w:tcW w:w="630" w:type="dxa"/>
            <w:vAlign w:val="center"/>
          </w:tcPr>
          <w:p w14:paraId="36B31FEC" w14:textId="77777777" w:rsidR="00E74329" w:rsidRDefault="00E74329" w:rsidP="00400C8B">
            <w:pPr>
              <w:jc w:val="center"/>
              <w:rPr>
                <w:sz w:val="18"/>
              </w:rPr>
            </w:pPr>
            <w:r>
              <w:rPr>
                <w:sz w:val="18"/>
              </w:rPr>
              <w:t>16</w:t>
            </w:r>
          </w:p>
        </w:tc>
        <w:tc>
          <w:tcPr>
            <w:tcW w:w="630" w:type="dxa"/>
            <w:vAlign w:val="center"/>
          </w:tcPr>
          <w:p w14:paraId="10DC7E53" w14:textId="77777777" w:rsidR="00E74329" w:rsidRDefault="00E74329" w:rsidP="00400C8B">
            <w:pPr>
              <w:jc w:val="center"/>
              <w:rPr>
                <w:sz w:val="18"/>
              </w:rPr>
            </w:pPr>
            <w:r>
              <w:rPr>
                <w:sz w:val="18"/>
              </w:rPr>
              <w:t>20</w:t>
            </w:r>
          </w:p>
        </w:tc>
        <w:tc>
          <w:tcPr>
            <w:tcW w:w="720" w:type="dxa"/>
            <w:vAlign w:val="center"/>
          </w:tcPr>
          <w:p w14:paraId="75E6E49B" w14:textId="77777777" w:rsidR="00E74329" w:rsidRDefault="00E74329" w:rsidP="00400C8B">
            <w:pPr>
              <w:jc w:val="center"/>
              <w:rPr>
                <w:sz w:val="18"/>
              </w:rPr>
            </w:pPr>
            <w:r>
              <w:rPr>
                <w:sz w:val="18"/>
              </w:rPr>
              <w:t>28</w:t>
            </w:r>
          </w:p>
        </w:tc>
        <w:tc>
          <w:tcPr>
            <w:tcW w:w="720" w:type="dxa"/>
            <w:vAlign w:val="center"/>
          </w:tcPr>
          <w:p w14:paraId="35DCFFD3" w14:textId="77777777" w:rsidR="00E74329" w:rsidRDefault="00E74329" w:rsidP="00400C8B">
            <w:pPr>
              <w:jc w:val="center"/>
              <w:rPr>
                <w:sz w:val="18"/>
              </w:rPr>
            </w:pPr>
            <w:r>
              <w:rPr>
                <w:sz w:val="18"/>
              </w:rPr>
              <w:t>30</w:t>
            </w:r>
          </w:p>
        </w:tc>
        <w:tc>
          <w:tcPr>
            <w:tcW w:w="720" w:type="dxa"/>
            <w:vAlign w:val="center"/>
          </w:tcPr>
          <w:p w14:paraId="7A4F22AE" w14:textId="77777777" w:rsidR="00E74329" w:rsidRDefault="00E74329" w:rsidP="00400C8B">
            <w:pPr>
              <w:jc w:val="center"/>
              <w:rPr>
                <w:sz w:val="18"/>
              </w:rPr>
            </w:pPr>
            <w:r>
              <w:rPr>
                <w:sz w:val="18"/>
              </w:rPr>
              <w:t>29</w:t>
            </w:r>
          </w:p>
        </w:tc>
        <w:tc>
          <w:tcPr>
            <w:tcW w:w="720" w:type="dxa"/>
            <w:vAlign w:val="center"/>
          </w:tcPr>
          <w:p w14:paraId="48F27608" w14:textId="77777777" w:rsidR="00E74329" w:rsidRDefault="00E74329" w:rsidP="00400C8B">
            <w:pPr>
              <w:jc w:val="center"/>
              <w:rPr>
                <w:sz w:val="18"/>
              </w:rPr>
            </w:pPr>
            <w:r>
              <w:rPr>
                <w:sz w:val="18"/>
              </w:rPr>
              <w:t>28</w:t>
            </w:r>
          </w:p>
        </w:tc>
      </w:tr>
    </w:tbl>
    <w:p w14:paraId="54B10844" w14:textId="77777777" w:rsidR="00E74329" w:rsidRDefault="00E74329" w:rsidP="00E74329">
      <w:pPr>
        <w:tabs>
          <w:tab w:val="left" w:pos="900"/>
          <w:tab w:val="left" w:pos="1440"/>
          <w:tab w:val="center" w:pos="3600"/>
          <w:tab w:val="center" w:pos="4320"/>
          <w:tab w:val="center" w:pos="5040"/>
          <w:tab w:val="center" w:pos="5760"/>
          <w:tab w:val="center" w:pos="6480"/>
          <w:tab w:val="center" w:pos="7200"/>
          <w:tab w:val="center" w:pos="7920"/>
          <w:tab w:val="center" w:pos="8640"/>
        </w:tabs>
        <w:rPr>
          <w:b/>
        </w:rPr>
      </w:pPr>
    </w:p>
    <w:p w14:paraId="269709C6" w14:textId="77777777" w:rsidR="00E74329" w:rsidRDefault="00E74329" w:rsidP="00E74329">
      <w:pPr>
        <w:widowControl/>
        <w:autoSpaceDE/>
        <w:autoSpaceDN/>
      </w:pPr>
    </w:p>
    <w:p w14:paraId="0B5EA815" w14:textId="77777777" w:rsidR="00E74329" w:rsidRPr="00E33ABF" w:rsidRDefault="00E74329" w:rsidP="00E74329">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4962D51E" w14:textId="77777777" w:rsidR="00E74329" w:rsidRPr="00E33ABF" w:rsidRDefault="00E74329" w:rsidP="00E74329">
      <w:pPr>
        <w:widowControl/>
        <w:numPr>
          <w:ilvl w:val="0"/>
          <w:numId w:val="13"/>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w:t>
      </w:r>
      <w:proofErr w:type="gramStart"/>
      <w:r w:rsidRPr="00E33ABF">
        <w:rPr>
          <w:rFonts w:ascii="Myriad Pro Light" w:hAnsi="Myriad Pro Light"/>
        </w:rPr>
        <w:t>finish</w:t>
      </w:r>
      <w:proofErr w:type="gramEnd"/>
      <w:r w:rsidRPr="00E33ABF">
        <w:rPr>
          <w:rFonts w:ascii="Myriad Pro Light" w:hAnsi="Myriad Pro Light"/>
        </w:rPr>
        <w:t xml:space="preserve"> designations and application recommendations, except as otherwise indicated. </w:t>
      </w:r>
      <w:r w:rsidRPr="00831AE7">
        <w:rPr>
          <w:rFonts w:ascii="Arial" w:hAnsi="Arial" w:cs="Arial"/>
        </w:rPr>
        <w:t>Factory assembled prior to factory applied finish</w:t>
      </w:r>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6F96AF2C" w14:textId="77777777" w:rsidR="00E74329" w:rsidRPr="00E33ABF" w:rsidRDefault="00E74329" w:rsidP="00E74329">
      <w:pPr>
        <w:widowControl/>
        <w:numPr>
          <w:ilvl w:val="0"/>
          <w:numId w:val="13"/>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w:t>
      </w:r>
      <w:proofErr w:type="gramStart"/>
      <w:r w:rsidRPr="00E33ABF">
        <w:rPr>
          <w:rFonts w:ascii="Myriad Pro Light" w:hAnsi="Myriad Pro Light"/>
        </w:rPr>
        <w:t>be</w:t>
      </w:r>
      <w:proofErr w:type="gramEnd"/>
      <w:r w:rsidRPr="00E33ABF">
        <w:rPr>
          <w:rFonts w:ascii="Myriad Pro Light" w:hAnsi="Myriad Pro Light"/>
        </w:rPr>
        <w:t xml:space="preserve"> 1.5 to 3.0 mils. </w:t>
      </w:r>
    </w:p>
    <w:p w14:paraId="02CB0B92" w14:textId="77777777" w:rsidR="00E74329" w:rsidRPr="00E33ABF" w:rsidRDefault="00E74329" w:rsidP="00E74329">
      <w:pPr>
        <w:pStyle w:val="ListParagraph"/>
        <w:widowControl/>
        <w:numPr>
          <w:ilvl w:val="0"/>
          <w:numId w:val="21"/>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428798C3" w14:textId="77777777" w:rsidR="00E74329" w:rsidRPr="00E33ABF" w:rsidRDefault="00E74329" w:rsidP="00E74329">
      <w:pPr>
        <w:pStyle w:val="ListParagraph"/>
        <w:widowControl/>
        <w:numPr>
          <w:ilvl w:val="0"/>
          <w:numId w:val="21"/>
        </w:numPr>
        <w:autoSpaceDE/>
        <w:autoSpaceDN/>
        <w:rPr>
          <w:rFonts w:ascii="Myriad Pro Light" w:hAnsi="Myriad Pro Light"/>
        </w:rPr>
      </w:pPr>
      <w:r w:rsidRPr="00E33ABF">
        <w:rPr>
          <w:rFonts w:ascii="Myriad Pro Light" w:hAnsi="Myriad Pro Light"/>
        </w:rPr>
        <w:t>Finish to adhere to a 4H Hardness rating.</w:t>
      </w:r>
    </w:p>
    <w:p w14:paraId="66FC3793" w14:textId="77777777" w:rsidR="00E74329" w:rsidRPr="00E33ABF" w:rsidRDefault="00E74329" w:rsidP="00E74329">
      <w:pPr>
        <w:pStyle w:val="ListParagraph"/>
        <w:widowControl/>
        <w:numPr>
          <w:ilvl w:val="0"/>
          <w:numId w:val="21"/>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4ECDEDC" w14:textId="77777777" w:rsidR="00E74329" w:rsidRPr="00E33ABF" w:rsidRDefault="00E74329" w:rsidP="00E74329">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E2EA3AB"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1E49B9CE" w14:textId="77777777" w:rsidR="00E74329" w:rsidRDefault="00E74329" w:rsidP="00E74329">
      <w:pPr>
        <w:pStyle w:val="ListParagraph"/>
        <w:numPr>
          <w:ilvl w:val="0"/>
          <w:numId w:val="41"/>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pPr>
      <w:bookmarkStart w:id="1" w:name="_Hlk79410857"/>
      <w:r>
        <w:t xml:space="preserve"> </w:t>
      </w:r>
      <w:r w:rsidRPr="008D29B5">
        <w:t xml:space="preserve">Wood Grain Powder Coat Finish is durable, with superior </w:t>
      </w:r>
      <w:proofErr w:type="gramStart"/>
      <w:r w:rsidRPr="008D29B5">
        <w:t>scratch</w:t>
      </w:r>
      <w:proofErr w:type="gramEnd"/>
      <w:r w:rsidRPr="008D29B5">
        <w:t xml:space="preserve"> and </w:t>
      </w:r>
      <w:proofErr w:type="gramStart"/>
      <w:r w:rsidRPr="008D29B5">
        <w:t>fade</w:t>
      </w:r>
      <w:proofErr w:type="gramEnd"/>
      <w:r w:rsidRPr="008D29B5">
        <w:t xml:space="preserve"> resistance. Available in 15       </w:t>
      </w:r>
      <w:r>
        <w:t xml:space="preserve">     st</w:t>
      </w:r>
      <w:r w:rsidRPr="008D29B5">
        <w:t>andard wood grain patterns with textured finish.</w:t>
      </w:r>
    </w:p>
    <w:p w14:paraId="0D69CFC8" w14:textId="77777777" w:rsidR="00E74329" w:rsidRPr="003A5214" w:rsidRDefault="00E74329" w:rsidP="00E74329">
      <w:pPr>
        <w:pStyle w:val="BodyText"/>
        <w:widowControl/>
        <w:numPr>
          <w:ilvl w:val="0"/>
          <w:numId w:val="37"/>
        </w:numPr>
        <w:autoSpaceDE/>
        <w:autoSpaceDN/>
        <w:spacing w:line="244" w:lineRule="auto"/>
        <w:ind w:left="1856" w:right="113"/>
        <w:jc w:val="both"/>
        <w:rPr>
          <w:rFonts w:ascii="Myriad Pro Light" w:hAnsi="Myriad Pro Light"/>
          <w:color w:val="231F20"/>
          <w:sz w:val="22"/>
          <w:szCs w:val="22"/>
        </w:rPr>
      </w:pPr>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F54EB1F" w14:textId="77777777" w:rsidR="00E74329" w:rsidRPr="003A5214" w:rsidRDefault="00E74329" w:rsidP="00E74329">
      <w:pPr>
        <w:pStyle w:val="BodyText"/>
        <w:widowControl/>
        <w:autoSpaceDE/>
        <w:autoSpaceDN/>
        <w:spacing w:line="244" w:lineRule="auto"/>
        <w:ind w:left="3116" w:right="113"/>
        <w:jc w:val="both"/>
        <w:rPr>
          <w:rFonts w:ascii="Myriad Pro Light" w:hAnsi="Myriad Pro Light"/>
          <w:color w:val="231F20"/>
          <w:sz w:val="22"/>
          <w:szCs w:val="22"/>
        </w:rPr>
      </w:pPr>
    </w:p>
    <w:p w14:paraId="67CCD854" w14:textId="77777777" w:rsidR="00E74329" w:rsidRPr="003A5214" w:rsidRDefault="00E74329" w:rsidP="00E74329">
      <w:pPr>
        <w:pStyle w:val="ListParagraph"/>
        <w:widowControl/>
        <w:numPr>
          <w:ilvl w:val="0"/>
          <w:numId w:val="37"/>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w:t>
      </w:r>
      <w:proofErr w:type="gramStart"/>
      <w:r w:rsidRPr="003A5214">
        <w:rPr>
          <w:rFonts w:ascii="Myriad Pro Light" w:hAnsi="Myriad Pro Light" w:cs="Times New Roman"/>
          <w:color w:val="231F20"/>
        </w:rPr>
        <w:t>finish</w:t>
      </w:r>
      <w:proofErr w:type="gramEnd"/>
      <w:r w:rsidRPr="003A5214">
        <w:rPr>
          <w:rFonts w:ascii="Myriad Pro Light" w:hAnsi="Myriad Pro Light" w:cs="Times New Roman"/>
          <w:color w:val="231F20"/>
        </w:rPr>
        <w:t xml:space="preserve">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ink-based wood grain patterns sublimated into the base powder effectively tattooing the powder. The combined effect creates all the aesthetic aspects of real wood while offering the same environmental advantages of powder coated finishes.</w:t>
      </w:r>
    </w:p>
    <w:p w14:paraId="38940713" w14:textId="77777777" w:rsidR="00E74329" w:rsidRPr="003A5214" w:rsidRDefault="00E74329" w:rsidP="00E74329">
      <w:pPr>
        <w:widowControl/>
        <w:autoSpaceDE/>
        <w:autoSpaceDN/>
        <w:ind w:left="3116"/>
        <w:rPr>
          <w:rFonts w:ascii="Myriad Pro Light" w:hAnsi="Myriad Pro Light" w:cs="Times New Roman"/>
          <w:color w:val="231F20"/>
        </w:rPr>
      </w:pPr>
    </w:p>
    <w:p w14:paraId="21E047B6" w14:textId="77777777" w:rsidR="00E74329" w:rsidRPr="003A5214" w:rsidRDefault="00E74329" w:rsidP="00E74329">
      <w:pPr>
        <w:pStyle w:val="ListParagraph"/>
        <w:numPr>
          <w:ilvl w:val="0"/>
          <w:numId w:val="37"/>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p w14:paraId="342BC27F" w14:textId="77777777" w:rsidR="00E74329" w:rsidRPr="008D29B5"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pPr>
    </w:p>
    <w:bookmarkEnd w:id="1"/>
    <w:p w14:paraId="0DD15084" w14:textId="77777777" w:rsidR="00E74329" w:rsidRPr="003D3CE6" w:rsidRDefault="00E74329" w:rsidP="00E74329">
      <w:pPr>
        <w:ind w:left="5077"/>
        <w:rPr>
          <w:rFonts w:ascii="Myriad Pro" w:hAnsi="Myriad Pro"/>
        </w:rPr>
      </w:pPr>
      <w:r>
        <w:rPr>
          <w:rFonts w:ascii="Myriad Pro" w:hAnsi="Myriad Pro"/>
        </w:rPr>
        <w:t>OR</w:t>
      </w:r>
    </w:p>
    <w:p w14:paraId="320A8B48"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98E0CE4" w14:textId="77777777" w:rsidR="00E74329" w:rsidRPr="00E33ABF" w:rsidRDefault="00E74329" w:rsidP="00E74329">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39916876" w14:textId="77777777" w:rsidR="00E74329" w:rsidRPr="00E33ABF" w:rsidRDefault="00E74329" w:rsidP="00E74329">
      <w:pPr>
        <w:widowControl/>
        <w:numPr>
          <w:ilvl w:val="1"/>
          <w:numId w:val="17"/>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1A614458" w14:textId="77777777" w:rsidR="00E74329" w:rsidRPr="00E33ABF" w:rsidRDefault="00E74329" w:rsidP="00E74329">
      <w:pPr>
        <w:widowControl/>
        <w:numPr>
          <w:ilvl w:val="1"/>
          <w:numId w:val="17"/>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87B6C4" w14:textId="77777777" w:rsidR="00E74329" w:rsidRPr="00E33ABF" w:rsidRDefault="00E74329" w:rsidP="00E74329">
      <w:pPr>
        <w:widowControl/>
        <w:numPr>
          <w:ilvl w:val="1"/>
          <w:numId w:val="17"/>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17B4C08" w14:textId="77777777" w:rsidR="00E74329" w:rsidRPr="00E33ABF" w:rsidRDefault="00E74329" w:rsidP="00E74329">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22085AE"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4B53595"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6D57902" w14:textId="77777777" w:rsidR="00E74329" w:rsidRPr="00E33ABF" w:rsidRDefault="00E74329" w:rsidP="00E74329">
      <w:pPr>
        <w:widowControl/>
        <w:numPr>
          <w:ilvl w:val="0"/>
          <w:numId w:val="15"/>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26902083" w14:textId="77777777" w:rsidR="00E74329" w:rsidRPr="00E33ABF" w:rsidRDefault="00E74329" w:rsidP="00E74329">
      <w:pPr>
        <w:widowControl/>
        <w:numPr>
          <w:ilvl w:val="1"/>
          <w:numId w:val="18"/>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023C12D1" w14:textId="77777777" w:rsidR="00E74329" w:rsidRPr="00E33ABF" w:rsidRDefault="00E74329" w:rsidP="00E74329">
      <w:pPr>
        <w:widowControl/>
        <w:numPr>
          <w:ilvl w:val="1"/>
          <w:numId w:val="18"/>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55AA8B81" w14:textId="77777777" w:rsidR="00E74329" w:rsidRPr="00E33ABF" w:rsidRDefault="00E74329" w:rsidP="00E74329">
      <w:pPr>
        <w:widowControl/>
        <w:numPr>
          <w:ilvl w:val="1"/>
          <w:numId w:val="18"/>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0AB6BAD2"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F29C470"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2061AE5E"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E6B1008" w14:textId="77777777" w:rsidR="00E74329" w:rsidRPr="00E33ABF" w:rsidRDefault="00E74329" w:rsidP="00E74329">
      <w:pPr>
        <w:widowControl/>
        <w:numPr>
          <w:ilvl w:val="0"/>
          <w:numId w:val="1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4C52F279" w14:textId="77777777" w:rsidR="00E74329" w:rsidRPr="00E33ABF" w:rsidRDefault="00E74329" w:rsidP="00E74329">
      <w:pPr>
        <w:widowControl/>
        <w:numPr>
          <w:ilvl w:val="1"/>
          <w:numId w:val="19"/>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252CF78E" w14:textId="77777777" w:rsidR="00E74329" w:rsidRPr="00E33ABF" w:rsidRDefault="00E74329" w:rsidP="00E74329">
      <w:pPr>
        <w:widowControl/>
        <w:numPr>
          <w:ilvl w:val="1"/>
          <w:numId w:val="19"/>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4921D621" w14:textId="77777777" w:rsidR="00E74329" w:rsidRPr="00E33ABF" w:rsidRDefault="00E74329" w:rsidP="00E74329">
      <w:pPr>
        <w:widowControl/>
        <w:numPr>
          <w:ilvl w:val="1"/>
          <w:numId w:val="19"/>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32209E22" w14:textId="77777777" w:rsidR="00E74329" w:rsidRPr="00E33ABF" w:rsidRDefault="00E74329" w:rsidP="00E74329">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5F58A4"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CD860B2"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40273B1" w14:textId="77777777" w:rsidR="00E74329" w:rsidRPr="00E33ABF" w:rsidRDefault="00E74329" w:rsidP="00E74329">
      <w:pPr>
        <w:widowControl/>
        <w:numPr>
          <w:ilvl w:val="0"/>
          <w:numId w:val="16"/>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2D1D1DDA" w14:textId="77777777" w:rsidR="00E74329" w:rsidRPr="00E33ABF" w:rsidRDefault="00E74329" w:rsidP="00E74329">
      <w:pPr>
        <w:widowControl/>
        <w:numPr>
          <w:ilvl w:val="1"/>
          <w:numId w:val="20"/>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10EF1C9" w14:textId="77777777" w:rsidR="00E74329" w:rsidRPr="00E33ABF" w:rsidRDefault="00E74329" w:rsidP="00E74329">
      <w:pPr>
        <w:widowControl/>
        <w:numPr>
          <w:ilvl w:val="1"/>
          <w:numId w:val="20"/>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455E91B2" w14:textId="77777777" w:rsidR="00E74329" w:rsidRPr="00E33ABF" w:rsidRDefault="00E74329" w:rsidP="00E74329">
      <w:pPr>
        <w:widowControl/>
        <w:numPr>
          <w:ilvl w:val="1"/>
          <w:numId w:val="20"/>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8084629" w14:textId="77777777" w:rsidR="00E74329" w:rsidRPr="00E33ABF" w:rsidRDefault="00E74329" w:rsidP="00E74329">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0786D55" w14:textId="77777777" w:rsidR="00E74329" w:rsidRPr="00E33ABF" w:rsidRDefault="00E74329" w:rsidP="00E74329">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70738EF" w14:textId="77777777" w:rsidR="00E74329" w:rsidRPr="00E33ABF" w:rsidRDefault="00E74329" w:rsidP="00E74329">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Pr="00E33ABF">
        <w:rPr>
          <w:rFonts w:ascii="Myriad Pro Light" w:hAnsi="Myriad Pro Light" w:cs="Arial"/>
        </w:rPr>
        <w:t>Unless otherwise indicated, all louvers to be furnished with mill finish bird or insect screens.</w:t>
      </w:r>
    </w:p>
    <w:p w14:paraId="2B20079C" w14:textId="77777777" w:rsidR="00E74329" w:rsidRPr="00E33ABF" w:rsidRDefault="00E74329" w:rsidP="00E74329">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5/8” (15.9mm) mesh, 0.050” (1.27mm) thick expanded and flattened aluminum bird screen secured within 0.055” (1.40mm) thick extruded aluminum frames. </w:t>
      </w:r>
      <w:proofErr w:type="gramStart"/>
      <w:r w:rsidRPr="00E33ABF">
        <w:rPr>
          <w:rFonts w:ascii="Myriad Pro Light" w:hAnsi="Myriad Pro Light" w:cs="Arial"/>
          <w:sz w:val="22"/>
          <w:szCs w:val="22"/>
        </w:rPr>
        <w:t>Frames to</w:t>
      </w:r>
      <w:proofErr w:type="gramEnd"/>
      <w:r w:rsidRPr="00E33ABF">
        <w:rPr>
          <w:rFonts w:ascii="Myriad Pro Light" w:hAnsi="Myriad Pro Light" w:cs="Arial"/>
          <w:sz w:val="22"/>
          <w:szCs w:val="22"/>
        </w:rPr>
        <w:t xml:space="preserve"> have mitered corners and corner locks.</w:t>
      </w:r>
    </w:p>
    <w:p w14:paraId="06D0BCE6"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10EB7323"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33ACC64E" w14:textId="77777777" w:rsidR="00E74329" w:rsidRPr="00E33ABF" w:rsidRDefault="00E74329" w:rsidP="00E74329">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064067D8" w14:textId="77777777" w:rsidR="00E74329" w:rsidRPr="00E33ABF" w:rsidRDefault="00E74329" w:rsidP="00E74329">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18 x 16 aluminum mesh 0.011” (0.279mm) diameter wire insect screens secured within 0.055” (1.40mm) thick extruded aluminum frames. </w:t>
      </w:r>
      <w:proofErr w:type="gramStart"/>
      <w:r w:rsidRPr="00E33ABF">
        <w:rPr>
          <w:rFonts w:ascii="Myriad Pro Light" w:hAnsi="Myriad Pro Light" w:cs="Arial"/>
          <w:sz w:val="22"/>
          <w:szCs w:val="22"/>
        </w:rPr>
        <w:t>Frames to</w:t>
      </w:r>
      <w:proofErr w:type="gramEnd"/>
      <w:r w:rsidRPr="00E33ABF">
        <w:rPr>
          <w:rFonts w:ascii="Myriad Pro Light" w:hAnsi="Myriad Pro Light" w:cs="Arial"/>
          <w:sz w:val="22"/>
          <w:szCs w:val="22"/>
        </w:rPr>
        <w:t xml:space="preserve"> have mitered corners and corner locks.</w:t>
      </w:r>
    </w:p>
    <w:p w14:paraId="6FDC8436" w14:textId="77777777" w:rsidR="00E74329" w:rsidRPr="00E33ABF" w:rsidRDefault="00E74329" w:rsidP="00E7432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79C8F50A" w14:textId="77777777" w:rsidR="00E74329" w:rsidRPr="00E33ABF" w:rsidRDefault="00E74329" w:rsidP="00E74329">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D6D705A" w14:textId="77777777" w:rsidR="00E74329" w:rsidRPr="0066138E" w:rsidRDefault="00E74329" w:rsidP="00E74329">
      <w:pPr>
        <w:pStyle w:val="Default"/>
        <w:numPr>
          <w:ilvl w:val="0"/>
          <w:numId w:val="9"/>
        </w:numPr>
        <w:ind w:left="1108"/>
        <w:rPr>
          <w:rFonts w:ascii="Myriad Pro Light" w:hAnsi="Myriad Pro Light"/>
          <w:sz w:val="22"/>
          <w:szCs w:val="22"/>
        </w:rPr>
      </w:pPr>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5A7BFFF0" w14:textId="77777777" w:rsidR="00E74329" w:rsidRPr="00391FE5" w:rsidRDefault="00E74329" w:rsidP="00E74329">
      <w:pPr>
        <w:pStyle w:val="Default"/>
        <w:rPr>
          <w:rFonts w:ascii="Myriad Pro Light" w:hAnsi="Myriad Pro Light"/>
          <w:sz w:val="22"/>
          <w:szCs w:val="22"/>
        </w:rPr>
      </w:pPr>
    </w:p>
    <w:p w14:paraId="621692D2" w14:textId="77777777" w:rsidR="00E74329" w:rsidRPr="00391FE5" w:rsidRDefault="00E74329" w:rsidP="00E74329">
      <w:pPr>
        <w:pStyle w:val="Default"/>
        <w:rPr>
          <w:rFonts w:ascii="Myriad Pro Light" w:hAnsi="Myriad Pro Light"/>
          <w:sz w:val="22"/>
          <w:szCs w:val="22"/>
        </w:rPr>
      </w:pPr>
      <w:r w:rsidRPr="00391FE5">
        <w:rPr>
          <w:rFonts w:ascii="Myriad Pro Light" w:hAnsi="Myriad Pro Light"/>
          <w:sz w:val="22"/>
          <w:szCs w:val="22"/>
        </w:rPr>
        <w:t xml:space="preserve">                               </w:t>
      </w:r>
    </w:p>
    <w:p w14:paraId="170B6D11" w14:textId="77777777" w:rsidR="00E74329" w:rsidRPr="00391FE5" w:rsidRDefault="00E74329" w:rsidP="00E74329">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2C63D26F" w14:textId="77777777" w:rsidR="00E74329" w:rsidRPr="00391FE5" w:rsidRDefault="00E74329" w:rsidP="00E74329">
      <w:pPr>
        <w:pStyle w:val="ListParagraph"/>
        <w:ind w:left="1108"/>
        <w:rPr>
          <w:rFonts w:ascii="Myriad Pro Light" w:eastAsia="Times New Roman" w:hAnsi="Myriad Pro Light" w:cs="Times New Roman"/>
        </w:rPr>
      </w:pPr>
    </w:p>
    <w:p w14:paraId="0C8CBB14" w14:textId="77777777" w:rsidR="00E74329" w:rsidRPr="00391FE5" w:rsidRDefault="00E74329" w:rsidP="00E74329">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0DF19E13" w14:textId="77777777" w:rsidR="00E74329" w:rsidRPr="00391FE5" w:rsidRDefault="00E74329" w:rsidP="00E74329">
      <w:pPr>
        <w:pStyle w:val="ListParagraph"/>
        <w:ind w:left="1108"/>
        <w:rPr>
          <w:rFonts w:ascii="Myriad Pro Light" w:eastAsia="Times New Roman" w:hAnsi="Myriad Pro Light" w:cs="Times New Roman"/>
        </w:rPr>
      </w:pPr>
    </w:p>
    <w:p w14:paraId="0949EE09" w14:textId="77777777" w:rsidR="00E74329" w:rsidRPr="00391FE5" w:rsidRDefault="00E74329" w:rsidP="00E74329">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43D8C68" w14:textId="77777777" w:rsidR="00E74329" w:rsidRPr="00391FE5" w:rsidRDefault="00E74329" w:rsidP="00E74329">
      <w:pPr>
        <w:pStyle w:val="ListParagraph"/>
        <w:ind w:left="1108"/>
        <w:rPr>
          <w:rFonts w:ascii="Myriad Pro Light" w:eastAsia="Times New Roman" w:hAnsi="Myriad Pro Light" w:cs="Times New Roman"/>
        </w:rPr>
      </w:pPr>
    </w:p>
    <w:p w14:paraId="78407A5F" w14:textId="77777777" w:rsidR="00E74329" w:rsidRPr="00391FE5" w:rsidRDefault="00E74329" w:rsidP="00E74329">
      <w:pPr>
        <w:pStyle w:val="Default"/>
        <w:ind w:left="1800"/>
        <w:rPr>
          <w:rFonts w:ascii="Myriad Pro Light" w:hAnsi="Myriad Pro Light"/>
          <w:sz w:val="22"/>
          <w:szCs w:val="22"/>
        </w:rPr>
      </w:pPr>
    </w:p>
    <w:p w14:paraId="5CA393CF" w14:textId="77777777" w:rsidR="00E74329" w:rsidRPr="00391FE5" w:rsidRDefault="00E74329" w:rsidP="00E7432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A6A4B70" w14:textId="77777777" w:rsidR="00E74329" w:rsidRPr="00391FE5" w:rsidRDefault="00E74329" w:rsidP="00E7432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2ADCB5FF" w14:textId="77777777" w:rsidR="00E74329" w:rsidRPr="00391FE5" w:rsidRDefault="00E74329" w:rsidP="00E74329">
      <w:pPr>
        <w:pStyle w:val="Default"/>
        <w:ind w:left="748"/>
        <w:rPr>
          <w:rFonts w:ascii="Myriad Pro Light" w:hAnsi="Myriad Pro Light"/>
          <w:sz w:val="22"/>
          <w:szCs w:val="22"/>
        </w:rPr>
      </w:pPr>
    </w:p>
    <w:p w14:paraId="703EB4DA" w14:textId="77777777" w:rsidR="00E74329" w:rsidRPr="00027754" w:rsidRDefault="00E74329" w:rsidP="00E7432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30ACF865" w14:textId="77777777" w:rsidR="00E74329" w:rsidRPr="00391FE5" w:rsidRDefault="00E74329" w:rsidP="00E74329">
      <w:pPr>
        <w:pStyle w:val="Default"/>
        <w:ind w:left="1108" w:hanging="360"/>
        <w:jc w:val="center"/>
        <w:rPr>
          <w:rFonts w:ascii="Myriad Pro Light" w:hAnsi="Myriad Pro Light"/>
          <w:i/>
          <w:iCs/>
          <w:sz w:val="22"/>
          <w:szCs w:val="22"/>
        </w:rPr>
      </w:pPr>
    </w:p>
    <w:p w14:paraId="76C2156D" w14:textId="77777777" w:rsidR="00E74329" w:rsidRPr="00C603B0" w:rsidRDefault="00E74329" w:rsidP="00E74329">
      <w:pPr>
        <w:pStyle w:val="Default"/>
        <w:ind w:left="1108" w:hanging="360"/>
        <w:jc w:val="center"/>
        <w:rPr>
          <w:rFonts w:ascii="Myriad Pro Light" w:hAnsi="Myriad Pro Light"/>
          <w:sz w:val="22"/>
          <w:szCs w:val="22"/>
        </w:rPr>
      </w:pPr>
      <w:r w:rsidRPr="00C603B0">
        <w:rPr>
          <w:rFonts w:ascii="Myriad Pro Light" w:hAnsi="Myriad Pro Light"/>
          <w:sz w:val="22"/>
          <w:szCs w:val="22"/>
        </w:rPr>
        <w:t>OR</w:t>
      </w:r>
    </w:p>
    <w:p w14:paraId="0EBCF588" w14:textId="77777777" w:rsidR="00E74329" w:rsidRPr="00391FE5" w:rsidRDefault="00E74329" w:rsidP="00E74329">
      <w:pPr>
        <w:pStyle w:val="Default"/>
        <w:ind w:left="1108" w:hanging="360"/>
        <w:jc w:val="center"/>
        <w:rPr>
          <w:rFonts w:ascii="Myriad Pro Light" w:hAnsi="Myriad Pro Light"/>
          <w:i/>
          <w:iCs/>
          <w:sz w:val="22"/>
          <w:szCs w:val="22"/>
        </w:rPr>
      </w:pPr>
    </w:p>
    <w:p w14:paraId="02240A7F" w14:textId="77777777" w:rsidR="00E74329" w:rsidRPr="00391FE5" w:rsidRDefault="00E74329" w:rsidP="00E7432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3BB3646E" w14:textId="77777777" w:rsidR="00E74329" w:rsidRPr="00391FE5" w:rsidRDefault="00E74329" w:rsidP="00E74329">
      <w:pPr>
        <w:pStyle w:val="Default"/>
        <w:ind w:left="1108" w:hanging="360"/>
        <w:rPr>
          <w:rFonts w:ascii="Myriad Pro Light" w:hAnsi="Myriad Pro Light"/>
          <w:sz w:val="22"/>
          <w:szCs w:val="22"/>
        </w:rPr>
      </w:pPr>
    </w:p>
    <w:p w14:paraId="6C20B5F0" w14:textId="77777777" w:rsidR="00E74329" w:rsidRPr="00C603B0" w:rsidRDefault="00E74329" w:rsidP="00E74329">
      <w:pPr>
        <w:pStyle w:val="Default"/>
        <w:ind w:left="1108" w:hanging="360"/>
        <w:jc w:val="center"/>
        <w:rPr>
          <w:rFonts w:ascii="Myriad Pro Light" w:hAnsi="Myriad Pro Light"/>
          <w:sz w:val="22"/>
          <w:szCs w:val="22"/>
        </w:rPr>
      </w:pPr>
      <w:r w:rsidRPr="00C603B0">
        <w:rPr>
          <w:rFonts w:ascii="Myriad Pro Light" w:hAnsi="Myriad Pro Light"/>
          <w:sz w:val="22"/>
          <w:szCs w:val="22"/>
        </w:rPr>
        <w:t>OR</w:t>
      </w:r>
    </w:p>
    <w:p w14:paraId="3DF0B132" w14:textId="77777777" w:rsidR="00E74329" w:rsidRPr="00391FE5" w:rsidRDefault="00E74329" w:rsidP="00E74329">
      <w:pPr>
        <w:pStyle w:val="Default"/>
        <w:ind w:left="1108" w:hanging="360"/>
        <w:jc w:val="center"/>
        <w:rPr>
          <w:rFonts w:ascii="Myriad Pro Light" w:hAnsi="Myriad Pro Light"/>
          <w:sz w:val="22"/>
          <w:szCs w:val="22"/>
        </w:rPr>
      </w:pPr>
    </w:p>
    <w:p w14:paraId="55CAB27D" w14:textId="77777777" w:rsidR="00E74329" w:rsidRPr="00391FE5" w:rsidRDefault="00E74329" w:rsidP="00E7432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5C2E51C1" w14:textId="77777777" w:rsidR="00E74329" w:rsidRPr="00391FE5" w:rsidRDefault="00E74329" w:rsidP="00E74329">
      <w:pPr>
        <w:rPr>
          <w:rFonts w:ascii="Myriad Pro Light" w:hAnsi="Myriad Pro Light" w:cs="Times New Roman"/>
        </w:rPr>
      </w:pPr>
    </w:p>
    <w:p w14:paraId="78034BFA" w14:textId="77777777" w:rsidR="00E74329" w:rsidRDefault="00E74329" w:rsidP="00E74329">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3186A11E" w14:textId="77777777" w:rsidR="00E74329" w:rsidRPr="00E33ABF" w:rsidRDefault="00E74329" w:rsidP="00E74329">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14DFD9F0" w14:textId="77777777" w:rsidR="00E74329" w:rsidRPr="00E33ABF" w:rsidRDefault="00E74329" w:rsidP="00E74329">
      <w:pPr>
        <w:pStyle w:val="PlainText"/>
        <w:rPr>
          <w:rFonts w:ascii="Myriad Pro Light" w:hAnsi="Myriad Pro Light" w:cs="Arial"/>
          <w:sz w:val="22"/>
          <w:szCs w:val="22"/>
        </w:rPr>
      </w:pPr>
    </w:p>
    <w:p w14:paraId="6AB87E16" w14:textId="77777777" w:rsidR="00E74329" w:rsidRPr="00E33ABF" w:rsidRDefault="00E74329" w:rsidP="00E74329">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42CA1125" w14:textId="77777777" w:rsidR="00E74329" w:rsidRPr="00E33ABF" w:rsidRDefault="00E74329" w:rsidP="00E74329">
      <w:pPr>
        <w:pStyle w:val="PlainText"/>
        <w:rPr>
          <w:rFonts w:ascii="Myriad Pro Light" w:hAnsi="Myriad Pro Light" w:cs="Arial"/>
          <w:sz w:val="22"/>
          <w:szCs w:val="22"/>
        </w:rPr>
      </w:pPr>
    </w:p>
    <w:p w14:paraId="5D009BA5"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 xml:space="preserve">3.02 Installation </w:t>
      </w:r>
    </w:p>
    <w:p w14:paraId="7B5FF5A9"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2B6043BD"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27138081"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32359C59"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4DBBC0BF" w14:textId="77777777" w:rsidR="00E74329" w:rsidRPr="00E33ABF" w:rsidRDefault="00E74329" w:rsidP="00E74329">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1/8" per 12 feet of </w:t>
      </w:r>
      <w:proofErr w:type="gramStart"/>
      <w:r w:rsidRPr="00E33ABF">
        <w:rPr>
          <w:rFonts w:ascii="Myriad Pro Light" w:hAnsi="Myriad Pro Light"/>
          <w:sz w:val="22"/>
          <w:szCs w:val="22"/>
        </w:rPr>
        <w:t>length, but</w:t>
      </w:r>
      <w:proofErr w:type="gramEnd"/>
      <w:r w:rsidRPr="00E33ABF">
        <w:rPr>
          <w:rFonts w:ascii="Myriad Pro Light" w:hAnsi="Myriad Pro Light"/>
          <w:sz w:val="22"/>
          <w:szCs w:val="22"/>
        </w:rPr>
        <w:t xml:space="preserve"> not exceeding 1/2" in any total building length or portion thereof (non-cumulative).</w:t>
      </w:r>
    </w:p>
    <w:p w14:paraId="36DE44FE" w14:textId="77777777" w:rsidR="00E74329" w:rsidRPr="00E33ABF" w:rsidRDefault="00E74329" w:rsidP="00E74329">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proofErr w:type="gramStart"/>
      <w:r w:rsidRPr="00E33ABF">
        <w:rPr>
          <w:rFonts w:ascii="Myriad Pro Light" w:hAnsi="Myriad Pro Light"/>
          <w:sz w:val="22"/>
          <w:szCs w:val="22"/>
        </w:rPr>
        <w:t>no</w:t>
      </w:r>
      <w:proofErr w:type="gramEnd"/>
      <w:r w:rsidRPr="00E33ABF">
        <w:rPr>
          <w:rFonts w:ascii="Myriad Pro Light" w:hAnsi="Myriad Pro Light"/>
          <w:sz w:val="22"/>
          <w:szCs w:val="22"/>
        </w:rPr>
        <w:t>-load conditions.</w:t>
      </w:r>
    </w:p>
    <w:p w14:paraId="08098371"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70043E3F"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6DD4D991" w14:textId="77777777" w:rsidR="00E74329" w:rsidRPr="00E33ABF" w:rsidRDefault="00E74329" w:rsidP="00E74329">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19AB720F" w14:textId="77777777" w:rsidR="00E74329" w:rsidRPr="00E33ABF" w:rsidRDefault="00E74329" w:rsidP="00E74329">
      <w:pPr>
        <w:pStyle w:val="PlainText"/>
        <w:rPr>
          <w:rFonts w:ascii="Myriad Pro Light" w:hAnsi="Myriad Pro Light" w:cs="Arial"/>
          <w:b/>
          <w:sz w:val="22"/>
          <w:szCs w:val="22"/>
        </w:rPr>
      </w:pPr>
    </w:p>
    <w:p w14:paraId="61436FF4"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732AE0EB" w14:textId="77777777" w:rsidR="00E74329" w:rsidRPr="00E33ABF" w:rsidRDefault="00E74329" w:rsidP="00E74329">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F038C2F" w14:textId="77777777" w:rsidR="00E74329" w:rsidRPr="00E33ABF" w:rsidRDefault="00E74329" w:rsidP="00E74329">
      <w:pPr>
        <w:pStyle w:val="PlainText"/>
        <w:rPr>
          <w:rFonts w:ascii="Myriad Pro Light" w:hAnsi="Myriad Pro Light" w:cs="Arial"/>
          <w:sz w:val="22"/>
          <w:szCs w:val="22"/>
        </w:rPr>
      </w:pPr>
    </w:p>
    <w:p w14:paraId="5625C7CE" w14:textId="77777777" w:rsidR="00E74329" w:rsidRPr="00E33ABF" w:rsidRDefault="00E74329" w:rsidP="00E74329">
      <w:pPr>
        <w:pStyle w:val="PlainText"/>
        <w:rPr>
          <w:rFonts w:ascii="Myriad Pro Light" w:hAnsi="Myriad Pro Light" w:cs="Arial"/>
          <w:b/>
          <w:sz w:val="22"/>
          <w:szCs w:val="22"/>
        </w:rPr>
      </w:pPr>
      <w:r w:rsidRPr="00E33ABF">
        <w:rPr>
          <w:rFonts w:ascii="Myriad Pro Light" w:hAnsi="Myriad Pro Light" w:cs="Arial"/>
          <w:b/>
          <w:sz w:val="22"/>
          <w:szCs w:val="22"/>
        </w:rPr>
        <w:t>3.04 Adjusting and Cleaning</w:t>
      </w:r>
    </w:p>
    <w:p w14:paraId="026F16C9" w14:textId="77777777" w:rsidR="00E74329" w:rsidRPr="00E33ABF" w:rsidRDefault="00E74329" w:rsidP="00E74329">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Immediately clean exposed surfaces of the louvers to remove fingerprints and dirt accumulation during the installation process. Do not let </w:t>
      </w:r>
      <w:proofErr w:type="gramStart"/>
      <w:r w:rsidRPr="00E33ABF">
        <w:rPr>
          <w:rFonts w:ascii="Myriad Pro Light" w:hAnsi="Myriad Pro Light" w:cs="Arial"/>
          <w:sz w:val="22"/>
          <w:szCs w:val="22"/>
        </w:rPr>
        <w:t>soiling</w:t>
      </w:r>
      <w:proofErr w:type="gramEnd"/>
      <w:r w:rsidRPr="00E33ABF">
        <w:rPr>
          <w:rFonts w:ascii="Myriad Pro Light" w:hAnsi="Myriad Pro Light" w:cs="Arial"/>
          <w:sz w:val="22"/>
          <w:szCs w:val="22"/>
        </w:rPr>
        <w:t xml:space="preserve"> remain until the final cleaning.</w:t>
      </w:r>
    </w:p>
    <w:p w14:paraId="7AC9D48A" w14:textId="77777777" w:rsidR="00E74329" w:rsidRPr="00E33ABF" w:rsidRDefault="00E74329" w:rsidP="00E74329">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2BEBA2D4" w14:textId="77777777" w:rsidR="00E74329" w:rsidRPr="00E33ABF" w:rsidRDefault="00E74329" w:rsidP="00E74329">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09D270C4" w14:textId="77777777" w:rsidR="00E74329" w:rsidRPr="00E33ABF" w:rsidRDefault="00E74329" w:rsidP="00E74329">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693CC932" w14:textId="77777777" w:rsidR="00E74329" w:rsidRPr="00E33ABF" w:rsidRDefault="00E74329" w:rsidP="00E74329">
      <w:pPr>
        <w:rPr>
          <w:rFonts w:ascii="Myriad Pro Light" w:hAnsi="Myriad Pro Light" w:cs="Arial"/>
        </w:rPr>
      </w:pPr>
    </w:p>
    <w:p w14:paraId="5BFF73A1" w14:textId="77777777" w:rsidR="00E74329" w:rsidRPr="00E33ABF" w:rsidRDefault="00E74329" w:rsidP="00E74329">
      <w:pPr>
        <w:jc w:val="center"/>
        <w:rPr>
          <w:rFonts w:ascii="Myriad Pro Light" w:hAnsi="Myriad Pro Light" w:cs="Arial"/>
        </w:rPr>
      </w:pPr>
      <w:r w:rsidRPr="00E33ABF">
        <w:rPr>
          <w:rFonts w:ascii="Myriad Pro Light" w:hAnsi="Myriad Pro Light" w:cs="Arial"/>
        </w:rPr>
        <w:t>End of Section</w:t>
      </w:r>
    </w:p>
    <w:p w14:paraId="7203D9FA" w14:textId="77777777" w:rsidR="00E74329" w:rsidRPr="00E33ABF" w:rsidRDefault="00E74329" w:rsidP="00E74329">
      <w:pPr>
        <w:pStyle w:val="PlainText"/>
        <w:rPr>
          <w:rFonts w:ascii="Myriad Pro Light" w:hAnsi="Myriad Pro Light" w:cs="Arial"/>
          <w:sz w:val="22"/>
          <w:szCs w:val="22"/>
        </w:rPr>
      </w:pPr>
    </w:p>
    <w:p w14:paraId="18CE3AA4" w14:textId="77777777" w:rsidR="00E74329" w:rsidRPr="00E33ABF" w:rsidRDefault="00E74329" w:rsidP="00E74329">
      <w:pPr>
        <w:pStyle w:val="PlainText"/>
        <w:rPr>
          <w:rFonts w:ascii="Myriad Pro Light" w:hAnsi="Myriad Pro Light" w:cs="Arial"/>
          <w:b/>
          <w:sz w:val="22"/>
          <w:szCs w:val="22"/>
        </w:rPr>
      </w:pPr>
    </w:p>
    <w:bookmarkEnd w:id="0"/>
    <w:p w14:paraId="34347A5F" w14:textId="77777777" w:rsidR="00E74329" w:rsidRPr="00E95ED7" w:rsidRDefault="00E74329" w:rsidP="003E6C8F">
      <w:pPr>
        <w:pStyle w:val="BodyText"/>
        <w:spacing w:before="5"/>
        <w:rPr>
          <w:rFonts w:ascii="Sabon LT Pro"/>
          <w:sz w:val="13"/>
        </w:rPr>
      </w:pPr>
    </w:p>
    <w:sectPr w:rsidR="00E74329" w:rsidRPr="00E95ED7"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6808" w14:textId="77777777" w:rsidR="003B3BB8" w:rsidRDefault="003B3BB8">
      <w:r>
        <w:separator/>
      </w:r>
    </w:p>
  </w:endnote>
  <w:endnote w:type="continuationSeparator" w:id="0">
    <w:p w14:paraId="2EF4C917" w14:textId="77777777" w:rsidR="003B3BB8" w:rsidRDefault="003B3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98401"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BA506" w14:textId="77777777" w:rsidR="003B3BB8" w:rsidRDefault="003B3BB8">
      <w:r>
        <w:separator/>
      </w:r>
    </w:p>
  </w:footnote>
  <w:footnote w:type="continuationSeparator" w:id="0">
    <w:p w14:paraId="2DEFFD87" w14:textId="77777777" w:rsidR="003B3BB8" w:rsidRDefault="003B3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0CD9" w14:textId="77777777" w:rsidR="003E6C8F" w:rsidRDefault="003E6C8F" w:rsidP="003E6C8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49A5ABA" wp14:editId="70976809">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A5ABA"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85ACB17" w14:textId="573CFAE1" w:rsidR="003E6C8F" w:rsidRDefault="00F27305" w:rsidP="003E6C8F">
                    <w:pPr>
                      <w:jc w:val="right"/>
                      <w:rPr>
                        <w:rFonts w:ascii="Myriad Pro Light" w:hAnsi="Myriad Pro Light"/>
                        <w:sz w:val="15"/>
                        <w:szCs w:val="15"/>
                      </w:rPr>
                    </w:pPr>
                    <w:r>
                      <w:rPr>
                        <w:rFonts w:ascii="Myriad Pro Light" w:hAnsi="Myriad Pro Light"/>
                        <w:sz w:val="15"/>
                        <w:szCs w:val="15"/>
                      </w:rPr>
                      <w:t>03/03/2026</w:t>
                    </w:r>
                  </w:p>
                </w:txbxContent>
              </v:textbox>
              <w10:wrap type="square" anchorx="margin"/>
            </v:shape>
          </w:pict>
        </mc:Fallback>
      </mc:AlternateContent>
    </w:r>
  </w:p>
  <w:p w14:paraId="17AF8BFE" w14:textId="77777777" w:rsidR="003E6C8F" w:rsidRPr="008757B9" w:rsidRDefault="003E6C8F" w:rsidP="003E6C8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F5A1557" w:rsidR="002C056E" w:rsidRPr="003E6C8F" w:rsidRDefault="002C056E" w:rsidP="003E6C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7E809C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297104"/>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2B51EF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616513C"/>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5FAF0AF0"/>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93780315">
    <w:abstractNumId w:val="25"/>
  </w:num>
  <w:num w:numId="2" w16cid:durableId="2080204612">
    <w:abstractNumId w:val="27"/>
  </w:num>
  <w:num w:numId="3" w16cid:durableId="1986934753">
    <w:abstractNumId w:val="31"/>
  </w:num>
  <w:num w:numId="4" w16cid:durableId="1516338131">
    <w:abstractNumId w:val="33"/>
  </w:num>
  <w:num w:numId="5" w16cid:durableId="178743504">
    <w:abstractNumId w:val="5"/>
  </w:num>
  <w:num w:numId="6" w16cid:durableId="1437603310">
    <w:abstractNumId w:val="32"/>
  </w:num>
  <w:num w:numId="7" w16cid:durableId="963268515">
    <w:abstractNumId w:val="35"/>
  </w:num>
  <w:num w:numId="8" w16cid:durableId="167211683">
    <w:abstractNumId w:val="13"/>
  </w:num>
  <w:num w:numId="9" w16cid:durableId="1923252025">
    <w:abstractNumId w:val="15"/>
  </w:num>
  <w:num w:numId="10" w16cid:durableId="201721569">
    <w:abstractNumId w:val="29"/>
  </w:num>
  <w:num w:numId="11" w16cid:durableId="739644652">
    <w:abstractNumId w:val="10"/>
  </w:num>
  <w:num w:numId="12" w16cid:durableId="2007514617">
    <w:abstractNumId w:val="11"/>
  </w:num>
  <w:num w:numId="13" w16cid:durableId="1673289416">
    <w:abstractNumId w:val="17"/>
  </w:num>
  <w:num w:numId="14" w16cid:durableId="432629383">
    <w:abstractNumId w:val="14"/>
  </w:num>
  <w:num w:numId="15" w16cid:durableId="371152239">
    <w:abstractNumId w:val="8"/>
  </w:num>
  <w:num w:numId="16" w16cid:durableId="604116516">
    <w:abstractNumId w:val="19"/>
  </w:num>
  <w:num w:numId="17" w16cid:durableId="1485009688">
    <w:abstractNumId w:val="34"/>
  </w:num>
  <w:num w:numId="18" w16cid:durableId="407576834">
    <w:abstractNumId w:val="20"/>
  </w:num>
  <w:num w:numId="19" w16cid:durableId="835415140">
    <w:abstractNumId w:val="9"/>
  </w:num>
  <w:num w:numId="20" w16cid:durableId="1806004803">
    <w:abstractNumId w:val="21"/>
  </w:num>
  <w:num w:numId="21" w16cid:durableId="732856153">
    <w:abstractNumId w:val="12"/>
  </w:num>
  <w:num w:numId="22" w16cid:durableId="140105097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3" w16cid:durableId="1540435832">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4" w16cid:durableId="166018818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16cid:durableId="1670520084">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6" w16cid:durableId="1566645545">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7" w16cid:durableId="1149589542">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519583551">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9" w16cid:durableId="4913403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0" w16cid:durableId="2014332064">
    <w:abstractNumId w:val="18"/>
  </w:num>
  <w:num w:numId="31" w16cid:durableId="1512336516">
    <w:abstractNumId w:val="7"/>
  </w:num>
  <w:num w:numId="32" w16cid:durableId="1004866331">
    <w:abstractNumId w:val="22"/>
  </w:num>
  <w:num w:numId="33" w16cid:durableId="1827821139">
    <w:abstractNumId w:val="6"/>
  </w:num>
  <w:num w:numId="34" w16cid:durableId="2053142401">
    <w:abstractNumId w:val="24"/>
  </w:num>
  <w:num w:numId="35" w16cid:durableId="1863324414">
    <w:abstractNumId w:val="36"/>
  </w:num>
  <w:num w:numId="36" w16cid:durableId="1382828444">
    <w:abstractNumId w:val="23"/>
  </w:num>
  <w:num w:numId="37" w16cid:durableId="630327682">
    <w:abstractNumId w:val="30"/>
  </w:num>
  <w:num w:numId="38" w16cid:durableId="187454060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9" w16cid:durableId="558051011">
    <w:abstractNumId w:val="26"/>
  </w:num>
  <w:num w:numId="40" w16cid:durableId="1988901903">
    <w:abstractNumId w:val="28"/>
  </w:num>
  <w:num w:numId="41" w16cid:durableId="1611470915">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3DDB"/>
    <w:rsid w:val="00037BAA"/>
    <w:rsid w:val="00041A3E"/>
    <w:rsid w:val="0004560A"/>
    <w:rsid w:val="00047809"/>
    <w:rsid w:val="000E068B"/>
    <w:rsid w:val="000E2297"/>
    <w:rsid w:val="00114587"/>
    <w:rsid w:val="001440CD"/>
    <w:rsid w:val="00155D81"/>
    <w:rsid w:val="001861A5"/>
    <w:rsid w:val="001931AF"/>
    <w:rsid w:val="001D17DE"/>
    <w:rsid w:val="001E05E6"/>
    <w:rsid w:val="001F6721"/>
    <w:rsid w:val="002000FB"/>
    <w:rsid w:val="00217A5D"/>
    <w:rsid w:val="0022592F"/>
    <w:rsid w:val="00266ACC"/>
    <w:rsid w:val="00287776"/>
    <w:rsid w:val="002A2E66"/>
    <w:rsid w:val="002C056E"/>
    <w:rsid w:val="002C6FA7"/>
    <w:rsid w:val="002F1B74"/>
    <w:rsid w:val="003148EA"/>
    <w:rsid w:val="00321918"/>
    <w:rsid w:val="00330376"/>
    <w:rsid w:val="003853F2"/>
    <w:rsid w:val="00391FE5"/>
    <w:rsid w:val="003953BA"/>
    <w:rsid w:val="003B0F88"/>
    <w:rsid w:val="003B3BB8"/>
    <w:rsid w:val="003D08DE"/>
    <w:rsid w:val="003E5953"/>
    <w:rsid w:val="003E6C8F"/>
    <w:rsid w:val="00455B83"/>
    <w:rsid w:val="00464BB6"/>
    <w:rsid w:val="00466D25"/>
    <w:rsid w:val="00467C80"/>
    <w:rsid w:val="00490CBD"/>
    <w:rsid w:val="00493ED8"/>
    <w:rsid w:val="00546978"/>
    <w:rsid w:val="00561899"/>
    <w:rsid w:val="00574EB0"/>
    <w:rsid w:val="005821AF"/>
    <w:rsid w:val="005C644B"/>
    <w:rsid w:val="005E21A0"/>
    <w:rsid w:val="005E2B34"/>
    <w:rsid w:val="00613995"/>
    <w:rsid w:val="00632C3F"/>
    <w:rsid w:val="00656A05"/>
    <w:rsid w:val="006979F7"/>
    <w:rsid w:val="00697C82"/>
    <w:rsid w:val="006B20BB"/>
    <w:rsid w:val="006F39D0"/>
    <w:rsid w:val="00707441"/>
    <w:rsid w:val="00730E54"/>
    <w:rsid w:val="007317F1"/>
    <w:rsid w:val="007409C7"/>
    <w:rsid w:val="00741912"/>
    <w:rsid w:val="00743C38"/>
    <w:rsid w:val="00743C40"/>
    <w:rsid w:val="007567BE"/>
    <w:rsid w:val="0078059C"/>
    <w:rsid w:val="007A2756"/>
    <w:rsid w:val="007E491C"/>
    <w:rsid w:val="008209D7"/>
    <w:rsid w:val="00830B5A"/>
    <w:rsid w:val="00831FC5"/>
    <w:rsid w:val="00851755"/>
    <w:rsid w:val="008C0015"/>
    <w:rsid w:val="008C12B5"/>
    <w:rsid w:val="008F3963"/>
    <w:rsid w:val="008F5191"/>
    <w:rsid w:val="00947B63"/>
    <w:rsid w:val="009525AD"/>
    <w:rsid w:val="00955096"/>
    <w:rsid w:val="009827DB"/>
    <w:rsid w:val="00992A00"/>
    <w:rsid w:val="00A02360"/>
    <w:rsid w:val="00A07383"/>
    <w:rsid w:val="00A36A8D"/>
    <w:rsid w:val="00A72E85"/>
    <w:rsid w:val="00A77CFA"/>
    <w:rsid w:val="00A802E6"/>
    <w:rsid w:val="00A95886"/>
    <w:rsid w:val="00AB2E3C"/>
    <w:rsid w:val="00AC2D3C"/>
    <w:rsid w:val="00AC32EC"/>
    <w:rsid w:val="00AD1C42"/>
    <w:rsid w:val="00AE2567"/>
    <w:rsid w:val="00B32912"/>
    <w:rsid w:val="00B4092D"/>
    <w:rsid w:val="00B6185F"/>
    <w:rsid w:val="00B77285"/>
    <w:rsid w:val="00B919DE"/>
    <w:rsid w:val="00BD1549"/>
    <w:rsid w:val="00BD2E74"/>
    <w:rsid w:val="00BD3068"/>
    <w:rsid w:val="00BD7FA4"/>
    <w:rsid w:val="00BE3672"/>
    <w:rsid w:val="00BE53BB"/>
    <w:rsid w:val="00BF0FFD"/>
    <w:rsid w:val="00C11373"/>
    <w:rsid w:val="00C45812"/>
    <w:rsid w:val="00C54794"/>
    <w:rsid w:val="00C554FC"/>
    <w:rsid w:val="00C66AC0"/>
    <w:rsid w:val="00C67048"/>
    <w:rsid w:val="00C83646"/>
    <w:rsid w:val="00C90F1C"/>
    <w:rsid w:val="00C968C5"/>
    <w:rsid w:val="00CA6EDC"/>
    <w:rsid w:val="00CD50E8"/>
    <w:rsid w:val="00D17161"/>
    <w:rsid w:val="00D34D9D"/>
    <w:rsid w:val="00D81049"/>
    <w:rsid w:val="00D81BB1"/>
    <w:rsid w:val="00D94088"/>
    <w:rsid w:val="00DB618C"/>
    <w:rsid w:val="00DB7265"/>
    <w:rsid w:val="00DC1BB6"/>
    <w:rsid w:val="00E30EC9"/>
    <w:rsid w:val="00E33ABF"/>
    <w:rsid w:val="00E53005"/>
    <w:rsid w:val="00E530C8"/>
    <w:rsid w:val="00E57FB8"/>
    <w:rsid w:val="00E74329"/>
    <w:rsid w:val="00E864EA"/>
    <w:rsid w:val="00ED185E"/>
    <w:rsid w:val="00EE31B4"/>
    <w:rsid w:val="00F03A30"/>
    <w:rsid w:val="00F27305"/>
    <w:rsid w:val="00F27A65"/>
    <w:rsid w:val="00F35C72"/>
    <w:rsid w:val="00F41442"/>
    <w:rsid w:val="00F70EF1"/>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3E6C8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3E6C8F"/>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2506</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5</cp:revision>
  <cp:lastPrinted>2025-05-13T18:26:00Z</cp:lastPrinted>
  <dcterms:created xsi:type="dcterms:W3CDTF">2026-03-03T19:10:00Z</dcterms:created>
  <dcterms:modified xsi:type="dcterms:W3CDTF">2026-03-03T21:45:00Z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