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EEC03" w14:textId="77777777" w:rsidR="0059453D" w:rsidRDefault="0059453D" w:rsidP="0059453D">
      <w:pPr>
        <w:pStyle w:val="Title"/>
        <w:ind w:left="0"/>
      </w:pPr>
      <w:r>
        <w:rPr>
          <w:color w:val="D2232A"/>
          <w:spacing w:val="-8"/>
          <w:lang w:bidi="en-US"/>
        </w:rPr>
        <w:t>Architectural Louvers</w:t>
      </w:r>
    </w:p>
    <w:p w14:paraId="2030E4F7" w14:textId="77777777" w:rsidR="0059453D" w:rsidRPr="00E95ED7" w:rsidRDefault="0059453D" w:rsidP="0059453D">
      <w:pPr>
        <w:pStyle w:val="BodyText"/>
        <w:spacing w:before="5"/>
        <w:rPr>
          <w:rFonts w:ascii="Sabon LT Pro"/>
          <w:sz w:val="13"/>
        </w:rPr>
      </w:pPr>
    </w:p>
    <w:p w14:paraId="0ECCA237" w14:textId="5824261F" w:rsidR="0059453D" w:rsidRDefault="0059453D" w:rsidP="0059453D">
      <w:pPr>
        <w:spacing w:before="146"/>
        <w:rPr>
          <w:rFonts w:ascii="Myriad Pro Light"/>
          <w:b/>
        </w:rPr>
      </w:pPr>
      <w:r>
        <w:rPr>
          <w:noProof/>
        </w:rPr>
        <mc:AlternateContent>
          <mc:Choice Requires="wps">
            <w:drawing>
              <wp:anchor distT="0" distB="0" distL="0" distR="0" simplePos="0" relativeHeight="251659264" behindDoc="1" locked="0" layoutInCell="1" allowOverlap="1" wp14:anchorId="27973571" wp14:editId="6EE9EB8B">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EACC8"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RS</w:t>
      </w:r>
      <w:r>
        <w:rPr>
          <w:rFonts w:ascii="Myriad Pro Light"/>
          <w:b/>
        </w:rPr>
        <w:t>-9615</w:t>
      </w:r>
    </w:p>
    <w:p w14:paraId="5B77C5B9" w14:textId="77777777" w:rsidR="0059453D" w:rsidRDefault="0059453D" w:rsidP="0059453D">
      <w:pPr>
        <w:spacing w:before="18"/>
        <w:rPr>
          <w:rFonts w:ascii="Myriad Pro Light"/>
          <w:color w:val="231F20"/>
          <w:sz w:val="20"/>
        </w:rPr>
      </w:pPr>
      <w:r>
        <w:rPr>
          <w:rFonts w:ascii="Myriad Pro Light"/>
          <w:color w:val="231F20"/>
          <w:sz w:val="20"/>
        </w:rPr>
        <w:t>Suggested Specifications | Section 08 90 00</w:t>
      </w:r>
    </w:p>
    <w:p w14:paraId="1CE93312" w14:textId="77777777" w:rsidR="0059453D" w:rsidRDefault="0059453D" w:rsidP="0059453D">
      <w:pPr>
        <w:pStyle w:val="BodyText"/>
        <w:tabs>
          <w:tab w:val="left" w:pos="180"/>
          <w:tab w:val="left" w:pos="360"/>
        </w:tabs>
        <w:ind w:left="90"/>
        <w:rPr>
          <w:rFonts w:ascii="Myriad Pro Light" w:hAnsi="Myriad Pro Light"/>
          <w:b/>
          <w:bCs/>
          <w:sz w:val="22"/>
          <w:szCs w:val="22"/>
        </w:rPr>
      </w:pPr>
    </w:p>
    <w:p w14:paraId="368EC758" w14:textId="77777777" w:rsidR="0059453D" w:rsidRDefault="0059453D" w:rsidP="0059453D">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General</w:t>
      </w:r>
    </w:p>
    <w:p w14:paraId="472DC962" w14:textId="1E8247FF" w:rsidR="001931AF" w:rsidRPr="0059453D" w:rsidRDefault="0059453D" w:rsidP="0059453D">
      <w:pPr>
        <w:pStyle w:val="BodyText"/>
        <w:tabs>
          <w:tab w:val="left" w:pos="180"/>
          <w:tab w:val="left" w:pos="360"/>
        </w:tabs>
        <w:rPr>
          <w:rFonts w:ascii="Myriad Pro Light" w:hAnsi="Myriad Pro Light"/>
          <w:b/>
          <w:sz w:val="22"/>
          <w:szCs w:val="22"/>
        </w:rPr>
      </w:pPr>
      <w:r w:rsidRPr="0059453D">
        <w:rPr>
          <w:rFonts w:ascii="Myriad Pro Light" w:hAnsi="Myriad Pro Light"/>
          <w:b/>
          <w:sz w:val="22"/>
          <w:szCs w:val="22"/>
        </w:rPr>
        <w:tab/>
      </w:r>
      <w:r w:rsidR="001931AF" w:rsidRPr="0059453D">
        <w:rPr>
          <w:rFonts w:ascii="Myriad Pro Light" w:hAnsi="Myriad Pro Light"/>
          <w:b/>
          <w:sz w:val="22"/>
          <w:szCs w:val="22"/>
        </w:rPr>
        <w:t>1.01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4A2143CD" w14:textId="224A8997" w:rsidR="001931AF" w:rsidRPr="00E33ABF" w:rsidRDefault="00D87091"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 xml:space="preserve">Storm resistant fixed horizontal </w:t>
      </w:r>
      <w:r w:rsidR="001931AF" w:rsidRPr="00E33ABF">
        <w:rPr>
          <w:rFonts w:ascii="Myriad Pro Light" w:hAnsi="Myriad Pro Light"/>
        </w:rPr>
        <w:t xml:space="preserve">louvers.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62C66462"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w:t>
      </w:r>
      <w:r w:rsidR="00D87091">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000360AE" w:rsidR="001931A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w:t>
      </w:r>
      <w:r w:rsidR="00C7795E">
        <w:rPr>
          <w:rFonts w:ascii="Myriad Pro Light" w:hAnsi="Myriad Pro Light"/>
          <w:sz w:val="22"/>
          <w:szCs w:val="22"/>
        </w:rPr>
        <w:t>3</w:t>
      </w:r>
      <w:r w:rsidRPr="00E33ABF">
        <w:rPr>
          <w:rFonts w:ascii="Myriad Pro Light" w:hAnsi="Myriad Pro Light"/>
          <w:sz w:val="22"/>
          <w:szCs w:val="22"/>
        </w:rPr>
        <w:t xml:space="preserve"> Submittals</w:t>
      </w:r>
    </w:p>
    <w:p w14:paraId="6A271991" w14:textId="77777777" w:rsidR="008179EA" w:rsidRPr="008179EA" w:rsidRDefault="008179EA" w:rsidP="008179EA">
      <w:pPr>
        <w:pStyle w:val="PlainText"/>
        <w:numPr>
          <w:ilvl w:val="0"/>
          <w:numId w:val="44"/>
        </w:numPr>
        <w:rPr>
          <w:rFonts w:ascii="Myriad Pro Light" w:hAnsi="Myriad Pro Light"/>
          <w:sz w:val="22"/>
          <w:szCs w:val="22"/>
        </w:rPr>
      </w:pPr>
      <w:bookmarkStart w:id="0" w:name="_Hlk78378065"/>
      <w:bookmarkStart w:id="1" w:name="_Hlk78297762"/>
      <w:bookmarkStart w:id="2" w:name="_Hlk78297975"/>
      <w:r w:rsidRPr="008179EA">
        <w:rPr>
          <w:rFonts w:ascii="Myriad Pro Light" w:hAnsi="Myriad Pro Light"/>
          <w:sz w:val="22"/>
          <w:szCs w:val="22"/>
        </w:rPr>
        <w:t>Product Data</w:t>
      </w:r>
    </w:p>
    <w:p w14:paraId="790CCF20"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Air flow and water entrainment performance test results.</w:t>
      </w:r>
    </w:p>
    <w:p w14:paraId="7B72FDB3"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Material types and thickness.</w:t>
      </w:r>
    </w:p>
    <w:p w14:paraId="057BBEA2" w14:textId="77777777" w:rsidR="008179EA" w:rsidRPr="008179EA" w:rsidRDefault="008179EA" w:rsidP="008179EA">
      <w:pPr>
        <w:pStyle w:val="PlainText"/>
        <w:numPr>
          <w:ilvl w:val="0"/>
          <w:numId w:val="44"/>
        </w:numPr>
        <w:rPr>
          <w:rFonts w:ascii="Myriad Pro Light" w:hAnsi="Myriad Pro Light"/>
          <w:sz w:val="22"/>
          <w:szCs w:val="22"/>
        </w:rPr>
      </w:pPr>
      <w:bookmarkStart w:id="3" w:name="_Hlk78297017"/>
      <w:bookmarkStart w:id="4" w:name="_Hlk78296589"/>
      <w:bookmarkStart w:id="5" w:name="_Hlk78295968"/>
      <w:bookmarkStart w:id="6" w:name="_Hlk78297528"/>
      <w:r w:rsidRPr="008179EA">
        <w:rPr>
          <w:rFonts w:ascii="Myriad Pro Light" w:hAnsi="Myriad Pro Light"/>
          <w:sz w:val="22"/>
          <w:szCs w:val="22"/>
        </w:rPr>
        <w:t>Shop Drawings – Full Shop Drawings</w:t>
      </w:r>
    </w:p>
    <w:p w14:paraId="774CF10A"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Include elevations, plan views, section views, and specific details for each louver.</w:t>
      </w:r>
    </w:p>
    <w:p w14:paraId="5DC80292"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5D177148"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Show anchorage details and connections for all component parts.</w:t>
      </w:r>
    </w:p>
    <w:p w14:paraId="6761B39E"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Include signed and sealed structural calculations.</w:t>
      </w:r>
    </w:p>
    <w:p w14:paraId="2A3493C9"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3E164243" w14:textId="77777777" w:rsidR="008179EA" w:rsidRPr="008179EA" w:rsidRDefault="008179EA" w:rsidP="008179EA">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6F8DFAD" w14:textId="77777777" w:rsidR="008179EA" w:rsidRPr="008179EA" w:rsidRDefault="008179EA" w:rsidP="008179E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8179EA">
        <w:rPr>
          <w:rFonts w:ascii="Myriad Pro Light" w:hAnsi="Myriad Pro Light"/>
        </w:rPr>
        <w:t>OR</w:t>
      </w:r>
    </w:p>
    <w:p w14:paraId="44A9D9CC" w14:textId="77777777" w:rsidR="008179EA" w:rsidRPr="008179EA" w:rsidRDefault="008179EA" w:rsidP="008179EA">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3153AF4" w14:textId="77777777" w:rsidR="008179EA" w:rsidRPr="008179EA" w:rsidRDefault="008179EA" w:rsidP="008179EA">
      <w:pPr>
        <w:pStyle w:val="PlainText"/>
        <w:numPr>
          <w:ilvl w:val="0"/>
          <w:numId w:val="45"/>
        </w:numPr>
        <w:rPr>
          <w:rFonts w:ascii="Myriad Pro Light" w:hAnsi="Myriad Pro Light"/>
          <w:sz w:val="22"/>
          <w:szCs w:val="22"/>
        </w:rPr>
      </w:pPr>
      <w:r w:rsidRPr="008179EA">
        <w:rPr>
          <w:rFonts w:ascii="Myriad Pro Light" w:hAnsi="Myriad Pro Light"/>
          <w:sz w:val="22"/>
          <w:szCs w:val="22"/>
        </w:rPr>
        <w:t>Shop Drawings – Unit Drawings</w:t>
      </w:r>
    </w:p>
    <w:p w14:paraId="2083864C" w14:textId="77777777" w:rsidR="008179EA" w:rsidRPr="008179EA" w:rsidRDefault="008179EA" w:rsidP="008179EA">
      <w:pPr>
        <w:pStyle w:val="PlainText"/>
        <w:numPr>
          <w:ilvl w:val="1"/>
          <w:numId w:val="45"/>
        </w:numPr>
        <w:rPr>
          <w:rFonts w:ascii="Myriad Pro Light" w:hAnsi="Myriad Pro Light"/>
          <w:sz w:val="22"/>
          <w:szCs w:val="22"/>
        </w:rPr>
      </w:pPr>
      <w:r w:rsidRPr="008179EA">
        <w:rPr>
          <w:rFonts w:ascii="Myriad Pro Light" w:hAnsi="Myriad Pro Light"/>
          <w:sz w:val="22"/>
          <w:szCs w:val="22"/>
        </w:rPr>
        <w:t>Include elevations, sections, and specific details for each louver.</w:t>
      </w:r>
    </w:p>
    <w:p w14:paraId="70C3DB69" w14:textId="77777777" w:rsidR="008179EA" w:rsidRPr="00E530C8" w:rsidRDefault="008179EA" w:rsidP="008179EA">
      <w:pPr>
        <w:pStyle w:val="PlainText"/>
        <w:numPr>
          <w:ilvl w:val="1"/>
          <w:numId w:val="45"/>
        </w:numPr>
        <w:rPr>
          <w:rFonts w:ascii="Myriad Pro Light" w:hAnsi="Myriad Pro Light"/>
          <w:sz w:val="22"/>
          <w:szCs w:val="22"/>
        </w:rPr>
      </w:pPr>
      <w:r w:rsidRPr="008179EA">
        <w:rPr>
          <w:rFonts w:ascii="Myriad Pro Light" w:hAnsi="Myriad Pro Light"/>
          <w:sz w:val="22"/>
          <w:szCs w:val="22"/>
        </w:rPr>
        <w:t>Show anchorage details and connections for all</w:t>
      </w:r>
      <w:r w:rsidRPr="00E530C8">
        <w:rPr>
          <w:rFonts w:ascii="Myriad Pro Light" w:hAnsi="Myriad Pro Light"/>
          <w:sz w:val="22"/>
          <w:szCs w:val="22"/>
        </w:rPr>
        <w:t xml:space="preserve"> component parts.</w:t>
      </w:r>
    </w:p>
    <w:p w14:paraId="24C54820" w14:textId="77777777" w:rsidR="008179EA" w:rsidRDefault="008179EA" w:rsidP="008179EA">
      <w:pPr>
        <w:pStyle w:val="PlainText"/>
        <w:numPr>
          <w:ilvl w:val="1"/>
          <w:numId w:val="45"/>
        </w:numPr>
        <w:rPr>
          <w:rFonts w:ascii="Myriad Pro Light" w:hAnsi="Myriad Pro Light"/>
          <w:sz w:val="22"/>
          <w:szCs w:val="22"/>
        </w:rPr>
      </w:pPr>
      <w:r w:rsidRPr="00E530C8">
        <w:rPr>
          <w:rFonts w:ascii="Myriad Pro Light" w:hAnsi="Myriad Pro Light"/>
          <w:sz w:val="22"/>
          <w:szCs w:val="22"/>
        </w:rPr>
        <w:t>Include signed and sealed structural calculations.</w:t>
      </w:r>
      <w:bookmarkEnd w:id="3"/>
    </w:p>
    <w:bookmarkEnd w:id="4"/>
    <w:p w14:paraId="3F6CCC91" w14:textId="77777777" w:rsidR="008179EA" w:rsidRPr="00E530C8" w:rsidRDefault="008179EA" w:rsidP="008179EA">
      <w:pPr>
        <w:pStyle w:val="PlainText"/>
        <w:rPr>
          <w:rFonts w:ascii="Myriad Pro Light" w:hAnsi="Myriad Pro Light"/>
          <w:sz w:val="22"/>
          <w:szCs w:val="22"/>
        </w:rPr>
      </w:pPr>
    </w:p>
    <w:bookmarkEnd w:id="5"/>
    <w:p w14:paraId="4BF0A174" w14:textId="77777777" w:rsidR="008179EA" w:rsidRDefault="008179EA" w:rsidP="008179EA">
      <w:pPr>
        <w:pStyle w:val="PlainText"/>
        <w:numPr>
          <w:ilvl w:val="0"/>
          <w:numId w:val="45"/>
        </w:numPr>
        <w:rPr>
          <w:rFonts w:ascii="Myriad Pro Light" w:hAnsi="Myriad Pro Light"/>
          <w:sz w:val="22"/>
          <w:szCs w:val="22"/>
        </w:rPr>
      </w:pPr>
      <w:r w:rsidRPr="00E530C8">
        <w:rPr>
          <w:rFonts w:ascii="Myriad Pro Light" w:hAnsi="Myriad Pro Light"/>
          <w:sz w:val="22"/>
          <w:szCs w:val="22"/>
        </w:rPr>
        <w:t>Samples</w:t>
      </w:r>
    </w:p>
    <w:p w14:paraId="696EC39E" w14:textId="77777777" w:rsidR="008179EA" w:rsidRDefault="008179EA" w:rsidP="008179EA">
      <w:pPr>
        <w:pStyle w:val="PlainText"/>
        <w:rPr>
          <w:rFonts w:ascii="Myriad Pro Light" w:hAnsi="Myriad Pro Light"/>
          <w:sz w:val="22"/>
          <w:szCs w:val="22"/>
        </w:rPr>
      </w:pPr>
    </w:p>
    <w:p w14:paraId="5953747D" w14:textId="77777777" w:rsidR="008179EA" w:rsidRPr="00A802E6"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Metal Chips standard size 3” x 5” choose from 16 colors.</w:t>
      </w:r>
    </w:p>
    <w:p w14:paraId="71A8D56B" w14:textId="094067C0" w:rsidR="008179EA" w:rsidRPr="00A802E6"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Chips standard size 3” x 5” choose from 1</w:t>
      </w:r>
      <w:r w:rsidR="0059453D">
        <w:rPr>
          <w:rFonts w:ascii="Myriad Pro Light" w:hAnsi="Myriad Pro Light"/>
        </w:rPr>
        <w:t>1</w:t>
      </w:r>
      <w:r w:rsidRPr="00A802E6">
        <w:rPr>
          <w:rFonts w:ascii="Myriad Pro Light" w:hAnsi="Myriad Pro Light"/>
        </w:rPr>
        <w:t xml:space="preserve"> colors.</w:t>
      </w:r>
    </w:p>
    <w:p w14:paraId="75106D4B" w14:textId="4A6EB08B" w:rsidR="008179EA" w:rsidRPr="00A802E6"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Chain standard size 3” x 5” chain of all 1</w:t>
      </w:r>
      <w:r w:rsidR="0059453D">
        <w:rPr>
          <w:rFonts w:ascii="Myriad Pro Light" w:hAnsi="Myriad Pro Light"/>
        </w:rPr>
        <w:t>1</w:t>
      </w:r>
      <w:r w:rsidRPr="00A802E6">
        <w:rPr>
          <w:rFonts w:ascii="Myriad Pro Light" w:hAnsi="Myriad Pro Light"/>
        </w:rPr>
        <w:t xml:space="preserve"> wood grains.</w:t>
      </w:r>
    </w:p>
    <w:p w14:paraId="123DC72B" w14:textId="77777777" w:rsidR="008179EA" w:rsidRPr="00A802E6"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Chart standard size 81/2” x 11” print on demand.</w:t>
      </w:r>
    </w:p>
    <w:p w14:paraId="670E65E8" w14:textId="77777777" w:rsidR="008179EA" w:rsidRPr="00A802E6"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Standard KYNAR Color Card standard size 81/2” x 11” shows all 20 colors.</w:t>
      </w:r>
    </w:p>
    <w:p w14:paraId="2E685258" w14:textId="77777777" w:rsidR="008179EA" w:rsidRPr="00A802E6"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Metallic KYNAR Color Card standard size 81/2” x 11” shows all 20 colors.</w:t>
      </w:r>
    </w:p>
    <w:p w14:paraId="732BC45F" w14:textId="77777777" w:rsidR="008179EA" w:rsidRPr="00E530C8" w:rsidRDefault="008179EA" w:rsidP="008179EA">
      <w:pPr>
        <w:pStyle w:val="PlainText"/>
        <w:rPr>
          <w:rFonts w:ascii="Myriad Pro Light" w:hAnsi="Myriad Pro Light"/>
          <w:sz w:val="22"/>
          <w:szCs w:val="22"/>
        </w:rPr>
      </w:pPr>
    </w:p>
    <w:p w14:paraId="71195882" w14:textId="77777777" w:rsidR="008179EA" w:rsidRPr="00E530C8" w:rsidRDefault="008179EA" w:rsidP="008179EA">
      <w:pPr>
        <w:pStyle w:val="PlainText"/>
        <w:numPr>
          <w:ilvl w:val="0"/>
          <w:numId w:val="45"/>
        </w:numPr>
        <w:rPr>
          <w:rFonts w:ascii="Myriad Pro Light" w:hAnsi="Myriad Pro Light"/>
          <w:sz w:val="22"/>
          <w:szCs w:val="22"/>
        </w:rPr>
      </w:pPr>
      <w:r w:rsidRPr="00E530C8">
        <w:rPr>
          <w:rFonts w:ascii="Myriad Pro Light" w:hAnsi="Myriad Pro Light"/>
          <w:sz w:val="22"/>
          <w:szCs w:val="22"/>
        </w:rPr>
        <w:t>Submit color chips for approval</w:t>
      </w:r>
      <w:bookmarkEnd w:id="0"/>
      <w:r w:rsidRPr="00E530C8">
        <w:rPr>
          <w:rFonts w:ascii="Myriad Pro Light" w:hAnsi="Myriad Pro Light"/>
          <w:sz w:val="22"/>
          <w:szCs w:val="22"/>
        </w:rPr>
        <w:t>.</w:t>
      </w:r>
    </w:p>
    <w:bookmarkEnd w:id="1"/>
    <w:p w14:paraId="746577EC" w14:textId="77777777" w:rsidR="008179EA" w:rsidRPr="00E530C8" w:rsidRDefault="008179EA" w:rsidP="008179EA">
      <w:pPr>
        <w:pStyle w:val="PlainText"/>
        <w:rPr>
          <w:rFonts w:ascii="Myriad Pro Light" w:hAnsi="Myriad Pro Light"/>
          <w:sz w:val="22"/>
          <w:szCs w:val="22"/>
        </w:rPr>
      </w:pPr>
    </w:p>
    <w:bookmarkEnd w:id="2"/>
    <w:bookmarkEnd w:id="6"/>
    <w:p w14:paraId="07BA7CFA" w14:textId="77777777" w:rsidR="008179EA" w:rsidRPr="008179EA" w:rsidRDefault="008179EA" w:rsidP="008179EA">
      <w:pPr>
        <w:rPr>
          <w:lang w:bidi="ar-SA"/>
        </w:rPr>
      </w:pPr>
    </w:p>
    <w:p w14:paraId="367DF7FC" w14:textId="5B0A9565"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C7795E">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similar to that shown and required. </w:t>
      </w:r>
    </w:p>
    <w:p w14:paraId="11D216D8" w14:textId="44217259"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lastRenderedPageBreak/>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E33ABF" w:rsidRDefault="001931AF" w:rsidP="00BD2E74">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Warranty: Provide written warranty to the owner that all products will be free of defective materials or workmanship for a period of one year from date of installation. </w:t>
      </w:r>
    </w:p>
    <w:p w14:paraId="1CF8A90B" w14:textId="1139153C"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C7795E">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be stored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be stored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be lifted and carried by the jambs.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5535859"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1724D7E2" w14:textId="77777777" w:rsidR="00BD1549" w:rsidRPr="004E1043" w:rsidRDefault="00BD1549" w:rsidP="00BD1549">
      <w:pPr>
        <w:widowControl/>
        <w:numPr>
          <w:ilvl w:val="0"/>
          <w:numId w:val="41"/>
        </w:numPr>
        <w:autoSpaceDE/>
        <w:autoSpaceDN/>
        <w:rPr>
          <w:b/>
        </w:rPr>
      </w:pPr>
      <w:r w:rsidRPr="005374DF">
        <w:rPr>
          <w:b/>
          <w:color w:val="000000"/>
        </w:rPr>
        <w:t xml:space="preserve">CS </w:t>
      </w:r>
      <w:r>
        <w:rPr>
          <w:b/>
        </w:rPr>
        <w:t xml:space="preserve">9” </w:t>
      </w:r>
      <w:r w:rsidRPr="0040563C">
        <w:rPr>
          <w:b/>
        </w:rPr>
        <w:t>(228.6 mm)</w:t>
      </w:r>
      <w:r>
        <w:rPr>
          <w:b/>
        </w:rPr>
        <w:t xml:space="preserve"> Deep Storm Resistant Fixed Horizontal</w:t>
      </w:r>
      <w:r w:rsidRPr="00880870">
        <w:rPr>
          <w:b/>
        </w:rPr>
        <w:t xml:space="preserve"> </w:t>
      </w:r>
      <w:r>
        <w:rPr>
          <w:b/>
        </w:rPr>
        <w:t>Louver Model RS-9615</w:t>
      </w:r>
    </w:p>
    <w:p w14:paraId="7B7AC779" w14:textId="5BBC916E" w:rsidR="00BD1549" w:rsidRDefault="00BD1549" w:rsidP="00BD1549">
      <w:pPr>
        <w:widowControl/>
        <w:numPr>
          <w:ilvl w:val="1"/>
          <w:numId w:val="39"/>
        </w:numPr>
        <w:autoSpaceDE/>
        <w:autoSpaceDN/>
      </w:pPr>
      <w:r>
        <w:rPr>
          <w:b/>
        </w:rPr>
        <w:t>Material:</w:t>
      </w:r>
      <w:r>
        <w:t xml:space="preserve"> Heads, sills, jambs and mullions to be one-piece structural aluminum members. Louver consists of a 9” deep system. Louver to consist of a Horizontal front blade and a vertical rear blade in a drainable frame. Louvers to be supplied with 6” (152.4mm) high by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w:t>
      </w:r>
      <w:r w:rsidR="008179EA">
        <w:t>Nominal minimum m</w:t>
      </w:r>
      <w:r>
        <w:t>aterial minimum thickness to be as follows: Heads: 0.078” (1.98mm): Sills, jambs and mullions: 0.080” (2.06mm). Fixed blades:  0.060” (1.52mm) front: 0.068” (1.73 mm) rear.</w:t>
      </w:r>
    </w:p>
    <w:p w14:paraId="30436D03" w14:textId="7005E142" w:rsidR="00BD1549" w:rsidRDefault="00BD1549" w:rsidP="00BD1549">
      <w:pPr>
        <w:widowControl/>
        <w:numPr>
          <w:ilvl w:val="1"/>
          <w:numId w:val="37"/>
        </w:numPr>
        <w:autoSpaceDE/>
        <w:autoSpaceDN/>
      </w:pPr>
      <w:r>
        <w:rPr>
          <w:b/>
        </w:rPr>
        <w:t>AMCA Performance:</w:t>
      </w:r>
      <w:r>
        <w:t xml:space="preserve"> A 4’ x 4’ unit shall conform to the following:</w:t>
      </w:r>
    </w:p>
    <w:p w14:paraId="2C9FA321" w14:textId="77777777" w:rsidR="00D87091" w:rsidRDefault="00D87091" w:rsidP="00D87091">
      <w:pPr>
        <w:widowControl/>
        <w:autoSpaceDE/>
        <w:autoSpaceDN/>
      </w:pPr>
    </w:p>
    <w:p w14:paraId="6DD5D312" w14:textId="38F6B236" w:rsidR="00BD3068" w:rsidRDefault="00BD3068" w:rsidP="00BD3068"/>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40"/>
        <w:gridCol w:w="2430"/>
      </w:tblGrid>
      <w:tr w:rsidR="00BD1549" w14:paraId="6ED36863" w14:textId="77777777" w:rsidTr="00D87091">
        <w:trPr>
          <w:trHeight w:val="261"/>
        </w:trPr>
        <w:tc>
          <w:tcPr>
            <w:tcW w:w="5940" w:type="dxa"/>
            <w:vAlign w:val="center"/>
          </w:tcPr>
          <w:p w14:paraId="2E1FD2FE" w14:textId="77777777" w:rsidR="00BD1549" w:rsidRDefault="00BD1549" w:rsidP="00CC3469">
            <w:pPr>
              <w:ind w:right="1302" w:firstLine="360"/>
            </w:pPr>
            <w:r>
              <w:t>Free Area</w:t>
            </w:r>
          </w:p>
        </w:tc>
        <w:tc>
          <w:tcPr>
            <w:tcW w:w="2430" w:type="dxa"/>
            <w:vAlign w:val="center"/>
          </w:tcPr>
          <w:p w14:paraId="15EE377D" w14:textId="77777777" w:rsidR="00BD1549" w:rsidRDefault="00BD1549" w:rsidP="00CC3469">
            <w:pPr>
              <w:pStyle w:val="Header"/>
              <w:rPr>
                <w:rFonts w:eastAsia="Batang"/>
              </w:rPr>
            </w:pPr>
            <w:r>
              <w:rPr>
                <w:rFonts w:eastAsia="Batang"/>
              </w:rPr>
              <w:t>9.46 sq. ft. (0.879 sq. m.)</w:t>
            </w:r>
          </w:p>
        </w:tc>
      </w:tr>
      <w:tr w:rsidR="00BD1549" w14:paraId="533020B8" w14:textId="77777777" w:rsidTr="00D87091">
        <w:tc>
          <w:tcPr>
            <w:tcW w:w="5940" w:type="dxa"/>
            <w:vAlign w:val="center"/>
          </w:tcPr>
          <w:p w14:paraId="3F587DB9" w14:textId="77777777" w:rsidR="00BD1549" w:rsidRDefault="00BD1549" w:rsidP="00CC3469">
            <w:pPr>
              <w:pStyle w:val="Header"/>
              <w:ind w:firstLine="360"/>
            </w:pPr>
            <w:r>
              <w:t>Intake Pressure drop at 900 fpm free area velocity (4.57 m/s)</w:t>
            </w:r>
          </w:p>
        </w:tc>
        <w:tc>
          <w:tcPr>
            <w:tcW w:w="2430" w:type="dxa"/>
            <w:vAlign w:val="center"/>
          </w:tcPr>
          <w:p w14:paraId="40DC0171" w14:textId="77777777" w:rsidR="00BD1549" w:rsidRDefault="00BD1549" w:rsidP="00CC3469">
            <w:r>
              <w:t>0.276 in WG. (68.75 Pa)</w:t>
            </w:r>
          </w:p>
        </w:tc>
      </w:tr>
    </w:tbl>
    <w:p w14:paraId="7864166C" w14:textId="77777777" w:rsidR="00BD1549" w:rsidRPr="00081AD4" w:rsidRDefault="00BD1549" w:rsidP="00BD1549">
      <w:pPr>
        <w:tabs>
          <w:tab w:val="left" w:pos="1800"/>
        </w:tabs>
      </w:pPr>
    </w:p>
    <w:p w14:paraId="32BD166F" w14:textId="38A97D38" w:rsidR="00BD1549" w:rsidRDefault="00BD1549" w:rsidP="00BD1549">
      <w:pPr>
        <w:widowControl/>
        <w:numPr>
          <w:ilvl w:val="1"/>
          <w:numId w:val="43"/>
        </w:numPr>
        <w:tabs>
          <w:tab w:val="left" w:pos="1800"/>
        </w:tabs>
        <w:autoSpaceDE/>
        <w:autoSpaceDN/>
      </w:pPr>
      <w:r w:rsidRPr="00081AD4">
        <w:rPr>
          <w:b/>
        </w:rPr>
        <w:t>Wind Driven Rain Performance:</w:t>
      </w:r>
      <w:r w:rsidRPr="00081AD4">
        <w:t xml:space="preserve"> </w:t>
      </w:r>
      <w:r>
        <w:t>AMCA Licensed to bear the AMCA seal. The louver test was based on a 39.370"(1.00m) x 39.370" (1.00 m) core area. Unit tested at a rainfall rate of 8.0 inches per hour (203.2 mm/hr) and with a wind directed to the face of the louver at a velocity 50 mph (22.4 m/s). The test data shall show the water penetration effectiveness rating at each corresponding ventilation rate.</w:t>
      </w:r>
    </w:p>
    <w:p w14:paraId="59359F8A" w14:textId="2C4E31FC" w:rsidR="00D87091" w:rsidRDefault="00D87091" w:rsidP="00BD1549">
      <w:pPr>
        <w:widowControl/>
        <w:numPr>
          <w:ilvl w:val="1"/>
          <w:numId w:val="43"/>
        </w:numPr>
        <w:tabs>
          <w:tab w:val="left" w:pos="1800"/>
        </w:tabs>
        <w:autoSpaceDE/>
        <w:autoSpaceDN/>
      </w:pPr>
      <w:r w:rsidRPr="00D87091">
        <w:t>Louvers must be High Velocity Rain Resistant with Blades Fully Open.  Louvers shall comply with wind-driven rain intrusion requirements without the use of a damper.</w:t>
      </w:r>
    </w:p>
    <w:p w14:paraId="1B127B11" w14:textId="77777777" w:rsidR="00BD1549" w:rsidRPr="00081AD4" w:rsidRDefault="00BD1549" w:rsidP="00BD1549">
      <w:pPr>
        <w:tabs>
          <w:tab w:val="left" w:pos="1800"/>
        </w:tabs>
        <w:ind w:left="1440"/>
      </w:pP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92"/>
        <w:gridCol w:w="691"/>
        <w:gridCol w:w="691"/>
        <w:gridCol w:w="691"/>
        <w:gridCol w:w="691"/>
        <w:gridCol w:w="691"/>
        <w:gridCol w:w="691"/>
        <w:gridCol w:w="691"/>
        <w:gridCol w:w="691"/>
        <w:gridCol w:w="691"/>
        <w:gridCol w:w="691"/>
        <w:gridCol w:w="691"/>
      </w:tblGrid>
      <w:tr w:rsidR="00BD1549" w:rsidRPr="002A007A" w14:paraId="7BB19361" w14:textId="77777777" w:rsidTr="00CC3469">
        <w:trPr>
          <w:trHeight w:hRule="exact" w:val="259"/>
        </w:trPr>
        <w:tc>
          <w:tcPr>
            <w:tcW w:w="2592" w:type="dxa"/>
            <w:vAlign w:val="center"/>
          </w:tcPr>
          <w:p w14:paraId="2F07ED61" w14:textId="77777777" w:rsidR="00BD1549" w:rsidRPr="002A007A" w:rsidRDefault="00BD1549" w:rsidP="00CC3469">
            <w:pPr>
              <w:rPr>
                <w:snapToGrid w:val="0"/>
                <w:color w:val="000000"/>
                <w:sz w:val="18"/>
                <w:szCs w:val="18"/>
              </w:rPr>
            </w:pPr>
            <w:r w:rsidRPr="002A007A">
              <w:rPr>
                <w:snapToGrid w:val="0"/>
                <w:color w:val="000000"/>
                <w:sz w:val="18"/>
                <w:szCs w:val="18"/>
              </w:rPr>
              <w:t>Core Ventilation Rate (m/s):</w:t>
            </w:r>
          </w:p>
        </w:tc>
        <w:tc>
          <w:tcPr>
            <w:tcW w:w="691" w:type="dxa"/>
            <w:vAlign w:val="center"/>
          </w:tcPr>
          <w:p w14:paraId="5E2A7089" w14:textId="77777777" w:rsidR="00BD1549" w:rsidRPr="002A007A" w:rsidRDefault="00BD1549" w:rsidP="00CC3469">
            <w:pPr>
              <w:jc w:val="center"/>
              <w:rPr>
                <w:snapToGrid w:val="0"/>
                <w:color w:val="000000"/>
                <w:sz w:val="18"/>
                <w:szCs w:val="18"/>
              </w:rPr>
            </w:pPr>
            <w:r w:rsidRPr="002A007A">
              <w:rPr>
                <w:snapToGrid w:val="0"/>
                <w:color w:val="000000"/>
                <w:sz w:val="18"/>
                <w:szCs w:val="18"/>
              </w:rPr>
              <w:t>0.0</w:t>
            </w:r>
          </w:p>
        </w:tc>
        <w:tc>
          <w:tcPr>
            <w:tcW w:w="691" w:type="dxa"/>
            <w:vAlign w:val="center"/>
          </w:tcPr>
          <w:p w14:paraId="1D2C30DB" w14:textId="77777777" w:rsidR="00BD1549" w:rsidRPr="002A007A" w:rsidRDefault="00BD1549" w:rsidP="00CC3469">
            <w:pPr>
              <w:jc w:val="center"/>
              <w:rPr>
                <w:snapToGrid w:val="0"/>
                <w:color w:val="000000"/>
                <w:sz w:val="18"/>
                <w:szCs w:val="18"/>
              </w:rPr>
            </w:pPr>
            <w:r w:rsidRPr="002A007A">
              <w:rPr>
                <w:snapToGrid w:val="0"/>
                <w:color w:val="000000"/>
                <w:sz w:val="18"/>
                <w:szCs w:val="18"/>
              </w:rPr>
              <w:t>0.5</w:t>
            </w:r>
          </w:p>
        </w:tc>
        <w:tc>
          <w:tcPr>
            <w:tcW w:w="691" w:type="dxa"/>
            <w:vAlign w:val="center"/>
          </w:tcPr>
          <w:p w14:paraId="435B096A" w14:textId="77777777" w:rsidR="00BD1549" w:rsidRPr="002A007A" w:rsidRDefault="00BD1549" w:rsidP="00CC3469">
            <w:pPr>
              <w:jc w:val="center"/>
              <w:rPr>
                <w:snapToGrid w:val="0"/>
                <w:color w:val="000000"/>
                <w:sz w:val="18"/>
                <w:szCs w:val="18"/>
              </w:rPr>
            </w:pPr>
            <w:r w:rsidRPr="002A007A">
              <w:rPr>
                <w:snapToGrid w:val="0"/>
                <w:color w:val="000000"/>
                <w:sz w:val="18"/>
                <w:szCs w:val="18"/>
              </w:rPr>
              <w:t>1.0</w:t>
            </w:r>
          </w:p>
        </w:tc>
        <w:tc>
          <w:tcPr>
            <w:tcW w:w="691" w:type="dxa"/>
            <w:vAlign w:val="center"/>
          </w:tcPr>
          <w:p w14:paraId="168508C5" w14:textId="77777777" w:rsidR="00BD1549" w:rsidRPr="002A007A" w:rsidRDefault="00BD1549" w:rsidP="00CC3469">
            <w:pPr>
              <w:jc w:val="center"/>
              <w:rPr>
                <w:snapToGrid w:val="0"/>
                <w:color w:val="000000"/>
                <w:sz w:val="18"/>
                <w:szCs w:val="18"/>
              </w:rPr>
            </w:pPr>
            <w:r w:rsidRPr="002A007A">
              <w:rPr>
                <w:snapToGrid w:val="0"/>
                <w:color w:val="000000"/>
                <w:sz w:val="18"/>
                <w:szCs w:val="18"/>
              </w:rPr>
              <w:t>1.5</w:t>
            </w:r>
          </w:p>
        </w:tc>
        <w:tc>
          <w:tcPr>
            <w:tcW w:w="691" w:type="dxa"/>
            <w:vAlign w:val="center"/>
          </w:tcPr>
          <w:p w14:paraId="08AE1834" w14:textId="77777777" w:rsidR="00BD1549" w:rsidRPr="002A007A" w:rsidRDefault="00BD1549" w:rsidP="00CC3469">
            <w:pPr>
              <w:jc w:val="center"/>
              <w:rPr>
                <w:snapToGrid w:val="0"/>
                <w:color w:val="000000"/>
                <w:sz w:val="18"/>
                <w:szCs w:val="18"/>
              </w:rPr>
            </w:pPr>
            <w:r w:rsidRPr="002A007A">
              <w:rPr>
                <w:snapToGrid w:val="0"/>
                <w:color w:val="000000"/>
                <w:sz w:val="18"/>
                <w:szCs w:val="18"/>
              </w:rPr>
              <w:t>2.0</w:t>
            </w:r>
          </w:p>
        </w:tc>
        <w:tc>
          <w:tcPr>
            <w:tcW w:w="691" w:type="dxa"/>
            <w:vAlign w:val="center"/>
          </w:tcPr>
          <w:p w14:paraId="19E343EE" w14:textId="77777777" w:rsidR="00BD1549" w:rsidRPr="002A007A" w:rsidRDefault="00BD1549" w:rsidP="00CC3469">
            <w:pPr>
              <w:jc w:val="center"/>
              <w:rPr>
                <w:snapToGrid w:val="0"/>
                <w:color w:val="000000"/>
                <w:sz w:val="18"/>
                <w:szCs w:val="18"/>
              </w:rPr>
            </w:pPr>
            <w:r w:rsidRPr="002A007A">
              <w:rPr>
                <w:snapToGrid w:val="0"/>
                <w:color w:val="000000"/>
                <w:sz w:val="18"/>
                <w:szCs w:val="18"/>
              </w:rPr>
              <w:t>2.5</w:t>
            </w:r>
          </w:p>
        </w:tc>
        <w:tc>
          <w:tcPr>
            <w:tcW w:w="691" w:type="dxa"/>
            <w:vAlign w:val="center"/>
          </w:tcPr>
          <w:p w14:paraId="3EB1CE6A" w14:textId="77777777" w:rsidR="00BD1549" w:rsidRPr="002A007A" w:rsidRDefault="00BD1549" w:rsidP="00CC3469">
            <w:pPr>
              <w:jc w:val="center"/>
              <w:rPr>
                <w:snapToGrid w:val="0"/>
                <w:color w:val="000000"/>
                <w:sz w:val="18"/>
                <w:szCs w:val="18"/>
              </w:rPr>
            </w:pPr>
            <w:r w:rsidRPr="002A007A">
              <w:rPr>
                <w:snapToGrid w:val="0"/>
                <w:color w:val="000000"/>
                <w:sz w:val="18"/>
                <w:szCs w:val="18"/>
              </w:rPr>
              <w:t>3.0</w:t>
            </w:r>
          </w:p>
        </w:tc>
        <w:tc>
          <w:tcPr>
            <w:tcW w:w="691" w:type="dxa"/>
            <w:vAlign w:val="center"/>
          </w:tcPr>
          <w:p w14:paraId="464880E3" w14:textId="77777777" w:rsidR="00BD1549" w:rsidRPr="002A007A" w:rsidRDefault="00BD1549" w:rsidP="00CC3469">
            <w:pPr>
              <w:jc w:val="center"/>
              <w:rPr>
                <w:snapToGrid w:val="0"/>
                <w:color w:val="000000"/>
                <w:sz w:val="18"/>
                <w:szCs w:val="18"/>
              </w:rPr>
            </w:pPr>
            <w:r w:rsidRPr="002A007A">
              <w:rPr>
                <w:snapToGrid w:val="0"/>
                <w:color w:val="000000"/>
                <w:sz w:val="18"/>
                <w:szCs w:val="18"/>
              </w:rPr>
              <w:t>3.5</w:t>
            </w:r>
          </w:p>
        </w:tc>
        <w:tc>
          <w:tcPr>
            <w:tcW w:w="691" w:type="dxa"/>
            <w:vAlign w:val="center"/>
          </w:tcPr>
          <w:p w14:paraId="66857023" w14:textId="77777777" w:rsidR="00BD1549" w:rsidRPr="002A007A" w:rsidRDefault="00BD1549" w:rsidP="00CC3469">
            <w:pPr>
              <w:jc w:val="center"/>
              <w:rPr>
                <w:snapToGrid w:val="0"/>
                <w:color w:val="000000"/>
                <w:sz w:val="18"/>
                <w:szCs w:val="18"/>
              </w:rPr>
            </w:pPr>
            <w:r w:rsidRPr="002A007A">
              <w:rPr>
                <w:snapToGrid w:val="0"/>
                <w:color w:val="000000"/>
                <w:sz w:val="18"/>
                <w:szCs w:val="18"/>
              </w:rPr>
              <w:t>4.0</w:t>
            </w:r>
          </w:p>
        </w:tc>
        <w:tc>
          <w:tcPr>
            <w:tcW w:w="691" w:type="dxa"/>
            <w:vAlign w:val="center"/>
          </w:tcPr>
          <w:p w14:paraId="282BC93B" w14:textId="77777777" w:rsidR="00BD1549" w:rsidRPr="002A007A" w:rsidRDefault="00BD1549" w:rsidP="00CC3469">
            <w:pPr>
              <w:jc w:val="center"/>
              <w:rPr>
                <w:snapToGrid w:val="0"/>
                <w:color w:val="000000"/>
                <w:sz w:val="18"/>
                <w:szCs w:val="18"/>
              </w:rPr>
            </w:pPr>
            <w:r w:rsidRPr="002A007A">
              <w:rPr>
                <w:snapToGrid w:val="0"/>
                <w:color w:val="000000"/>
                <w:sz w:val="18"/>
                <w:szCs w:val="18"/>
              </w:rPr>
              <w:t>4.3</w:t>
            </w:r>
          </w:p>
        </w:tc>
        <w:tc>
          <w:tcPr>
            <w:tcW w:w="691" w:type="dxa"/>
            <w:vAlign w:val="center"/>
          </w:tcPr>
          <w:p w14:paraId="32D3A018" w14:textId="77777777" w:rsidR="00BD1549" w:rsidRPr="002A007A" w:rsidRDefault="00BD1549" w:rsidP="00CC3469">
            <w:pPr>
              <w:jc w:val="center"/>
              <w:rPr>
                <w:snapToGrid w:val="0"/>
                <w:color w:val="000000"/>
                <w:sz w:val="18"/>
                <w:szCs w:val="18"/>
              </w:rPr>
            </w:pPr>
            <w:r w:rsidRPr="002A007A">
              <w:rPr>
                <w:snapToGrid w:val="0"/>
                <w:color w:val="000000"/>
                <w:sz w:val="18"/>
                <w:szCs w:val="18"/>
              </w:rPr>
              <w:t>5.0</w:t>
            </w:r>
          </w:p>
        </w:tc>
      </w:tr>
      <w:tr w:rsidR="00BD1549" w:rsidRPr="002A007A" w14:paraId="4A4CCF37" w14:textId="77777777" w:rsidTr="00CC3469">
        <w:trPr>
          <w:trHeight w:hRule="exact" w:val="259"/>
        </w:trPr>
        <w:tc>
          <w:tcPr>
            <w:tcW w:w="2592" w:type="dxa"/>
            <w:vAlign w:val="center"/>
          </w:tcPr>
          <w:p w14:paraId="666FE832" w14:textId="77777777" w:rsidR="00BD1549" w:rsidRPr="002A007A" w:rsidRDefault="00BD1549" w:rsidP="00CC3469">
            <w:pPr>
              <w:rPr>
                <w:snapToGrid w:val="0"/>
                <w:color w:val="000000"/>
                <w:sz w:val="18"/>
                <w:szCs w:val="18"/>
              </w:rPr>
            </w:pPr>
            <w:r w:rsidRPr="002A007A">
              <w:rPr>
                <w:snapToGrid w:val="0"/>
                <w:color w:val="000000"/>
                <w:sz w:val="18"/>
                <w:szCs w:val="18"/>
              </w:rPr>
              <w:t>Core Ventilation Rate (ft/min):</w:t>
            </w:r>
          </w:p>
        </w:tc>
        <w:tc>
          <w:tcPr>
            <w:tcW w:w="691" w:type="dxa"/>
            <w:vAlign w:val="center"/>
          </w:tcPr>
          <w:p w14:paraId="6E2BBF05" w14:textId="77777777" w:rsidR="00BD1549" w:rsidRPr="002A007A" w:rsidRDefault="00BD1549" w:rsidP="00CC3469">
            <w:pPr>
              <w:jc w:val="center"/>
              <w:rPr>
                <w:snapToGrid w:val="0"/>
                <w:color w:val="000000"/>
                <w:sz w:val="18"/>
                <w:szCs w:val="18"/>
              </w:rPr>
            </w:pPr>
            <w:r w:rsidRPr="002A007A">
              <w:rPr>
                <w:snapToGrid w:val="0"/>
                <w:color w:val="000000"/>
                <w:sz w:val="18"/>
                <w:szCs w:val="18"/>
              </w:rPr>
              <w:t>0</w:t>
            </w:r>
          </w:p>
        </w:tc>
        <w:tc>
          <w:tcPr>
            <w:tcW w:w="691" w:type="dxa"/>
            <w:vAlign w:val="center"/>
          </w:tcPr>
          <w:p w14:paraId="1F4C227F" w14:textId="77777777" w:rsidR="00BD1549" w:rsidRPr="002A007A" w:rsidRDefault="00BD1549" w:rsidP="00CC3469">
            <w:pPr>
              <w:jc w:val="center"/>
              <w:rPr>
                <w:snapToGrid w:val="0"/>
                <w:color w:val="000000"/>
                <w:sz w:val="18"/>
                <w:szCs w:val="18"/>
              </w:rPr>
            </w:pPr>
            <w:r w:rsidRPr="002A007A">
              <w:rPr>
                <w:snapToGrid w:val="0"/>
                <w:color w:val="000000"/>
                <w:sz w:val="18"/>
                <w:szCs w:val="18"/>
              </w:rPr>
              <w:t>98</w:t>
            </w:r>
          </w:p>
        </w:tc>
        <w:tc>
          <w:tcPr>
            <w:tcW w:w="691" w:type="dxa"/>
            <w:vAlign w:val="center"/>
          </w:tcPr>
          <w:p w14:paraId="46D42965" w14:textId="77777777" w:rsidR="00BD1549" w:rsidRPr="002A007A" w:rsidRDefault="00BD1549" w:rsidP="00CC3469">
            <w:pPr>
              <w:jc w:val="center"/>
              <w:rPr>
                <w:snapToGrid w:val="0"/>
                <w:color w:val="000000"/>
                <w:sz w:val="18"/>
                <w:szCs w:val="18"/>
              </w:rPr>
            </w:pPr>
            <w:r w:rsidRPr="002A007A">
              <w:rPr>
                <w:snapToGrid w:val="0"/>
                <w:color w:val="000000"/>
                <w:sz w:val="18"/>
                <w:szCs w:val="18"/>
              </w:rPr>
              <w:t>197</w:t>
            </w:r>
          </w:p>
        </w:tc>
        <w:tc>
          <w:tcPr>
            <w:tcW w:w="691" w:type="dxa"/>
            <w:vAlign w:val="center"/>
          </w:tcPr>
          <w:p w14:paraId="5444D790" w14:textId="77777777" w:rsidR="00BD1549" w:rsidRPr="002A007A" w:rsidRDefault="00BD1549" w:rsidP="00CC3469">
            <w:pPr>
              <w:jc w:val="center"/>
              <w:rPr>
                <w:snapToGrid w:val="0"/>
                <w:color w:val="000000"/>
                <w:sz w:val="18"/>
                <w:szCs w:val="18"/>
              </w:rPr>
            </w:pPr>
            <w:r w:rsidRPr="002A007A">
              <w:rPr>
                <w:snapToGrid w:val="0"/>
                <w:color w:val="000000"/>
                <w:sz w:val="18"/>
                <w:szCs w:val="18"/>
              </w:rPr>
              <w:t>295</w:t>
            </w:r>
          </w:p>
        </w:tc>
        <w:tc>
          <w:tcPr>
            <w:tcW w:w="691" w:type="dxa"/>
            <w:vAlign w:val="center"/>
          </w:tcPr>
          <w:p w14:paraId="700EA147" w14:textId="77777777" w:rsidR="00BD1549" w:rsidRPr="002A007A" w:rsidRDefault="00BD1549" w:rsidP="00CC3469">
            <w:pPr>
              <w:jc w:val="center"/>
              <w:rPr>
                <w:snapToGrid w:val="0"/>
                <w:color w:val="000000"/>
                <w:sz w:val="18"/>
                <w:szCs w:val="18"/>
              </w:rPr>
            </w:pPr>
            <w:r w:rsidRPr="002A007A">
              <w:rPr>
                <w:snapToGrid w:val="0"/>
                <w:color w:val="000000"/>
                <w:sz w:val="18"/>
                <w:szCs w:val="18"/>
              </w:rPr>
              <w:t>394</w:t>
            </w:r>
          </w:p>
        </w:tc>
        <w:tc>
          <w:tcPr>
            <w:tcW w:w="691" w:type="dxa"/>
            <w:vAlign w:val="center"/>
          </w:tcPr>
          <w:p w14:paraId="7C4E0532" w14:textId="77777777" w:rsidR="00BD1549" w:rsidRPr="002A007A" w:rsidRDefault="00BD1549" w:rsidP="00CC3469">
            <w:pPr>
              <w:jc w:val="center"/>
              <w:rPr>
                <w:snapToGrid w:val="0"/>
                <w:color w:val="000000"/>
                <w:sz w:val="18"/>
                <w:szCs w:val="18"/>
              </w:rPr>
            </w:pPr>
            <w:r w:rsidRPr="002A007A">
              <w:rPr>
                <w:snapToGrid w:val="0"/>
                <w:color w:val="000000"/>
                <w:sz w:val="18"/>
                <w:szCs w:val="18"/>
              </w:rPr>
              <w:t>492</w:t>
            </w:r>
          </w:p>
        </w:tc>
        <w:tc>
          <w:tcPr>
            <w:tcW w:w="691" w:type="dxa"/>
            <w:vAlign w:val="center"/>
          </w:tcPr>
          <w:p w14:paraId="582A384A" w14:textId="77777777" w:rsidR="00BD1549" w:rsidRPr="002A007A" w:rsidRDefault="00BD1549" w:rsidP="00CC3469">
            <w:pPr>
              <w:jc w:val="center"/>
              <w:rPr>
                <w:snapToGrid w:val="0"/>
                <w:color w:val="000000"/>
                <w:sz w:val="18"/>
                <w:szCs w:val="18"/>
              </w:rPr>
            </w:pPr>
            <w:r w:rsidRPr="002A007A">
              <w:rPr>
                <w:snapToGrid w:val="0"/>
                <w:color w:val="000000"/>
                <w:sz w:val="18"/>
                <w:szCs w:val="18"/>
              </w:rPr>
              <w:t>591</w:t>
            </w:r>
          </w:p>
        </w:tc>
        <w:tc>
          <w:tcPr>
            <w:tcW w:w="691" w:type="dxa"/>
            <w:vAlign w:val="center"/>
          </w:tcPr>
          <w:p w14:paraId="66BE42BA" w14:textId="77777777" w:rsidR="00BD1549" w:rsidRPr="002A007A" w:rsidRDefault="00BD1549" w:rsidP="00CC3469">
            <w:pPr>
              <w:jc w:val="center"/>
              <w:rPr>
                <w:snapToGrid w:val="0"/>
                <w:color w:val="000000"/>
                <w:sz w:val="18"/>
                <w:szCs w:val="18"/>
              </w:rPr>
            </w:pPr>
            <w:r w:rsidRPr="002A007A">
              <w:rPr>
                <w:snapToGrid w:val="0"/>
                <w:color w:val="000000"/>
                <w:sz w:val="18"/>
                <w:szCs w:val="18"/>
              </w:rPr>
              <w:t>689</w:t>
            </w:r>
          </w:p>
        </w:tc>
        <w:tc>
          <w:tcPr>
            <w:tcW w:w="691" w:type="dxa"/>
            <w:vAlign w:val="center"/>
          </w:tcPr>
          <w:p w14:paraId="2C12BD3A" w14:textId="77777777" w:rsidR="00BD1549" w:rsidRPr="002A007A" w:rsidRDefault="00BD1549" w:rsidP="00CC3469">
            <w:pPr>
              <w:jc w:val="center"/>
              <w:rPr>
                <w:snapToGrid w:val="0"/>
                <w:color w:val="000000"/>
                <w:sz w:val="18"/>
                <w:szCs w:val="18"/>
              </w:rPr>
            </w:pPr>
            <w:r w:rsidRPr="002A007A">
              <w:rPr>
                <w:snapToGrid w:val="0"/>
                <w:color w:val="000000"/>
                <w:sz w:val="18"/>
                <w:szCs w:val="18"/>
              </w:rPr>
              <w:t>787</w:t>
            </w:r>
          </w:p>
        </w:tc>
        <w:tc>
          <w:tcPr>
            <w:tcW w:w="691" w:type="dxa"/>
            <w:vAlign w:val="center"/>
          </w:tcPr>
          <w:p w14:paraId="65F223DF" w14:textId="77777777" w:rsidR="00BD1549" w:rsidRPr="002A007A" w:rsidRDefault="00BD1549" w:rsidP="00CC3469">
            <w:pPr>
              <w:jc w:val="center"/>
              <w:rPr>
                <w:snapToGrid w:val="0"/>
                <w:color w:val="000000"/>
                <w:sz w:val="18"/>
                <w:szCs w:val="18"/>
              </w:rPr>
            </w:pPr>
            <w:r w:rsidRPr="002A007A">
              <w:rPr>
                <w:snapToGrid w:val="0"/>
                <w:color w:val="000000"/>
                <w:sz w:val="18"/>
                <w:szCs w:val="18"/>
              </w:rPr>
              <w:t>854</w:t>
            </w:r>
          </w:p>
        </w:tc>
        <w:tc>
          <w:tcPr>
            <w:tcW w:w="691" w:type="dxa"/>
            <w:vAlign w:val="center"/>
          </w:tcPr>
          <w:p w14:paraId="15571EFF" w14:textId="77777777" w:rsidR="00BD1549" w:rsidRPr="002A007A" w:rsidRDefault="00BD1549" w:rsidP="00CC3469">
            <w:pPr>
              <w:jc w:val="center"/>
              <w:rPr>
                <w:snapToGrid w:val="0"/>
                <w:color w:val="000000"/>
                <w:sz w:val="18"/>
                <w:szCs w:val="18"/>
              </w:rPr>
            </w:pPr>
            <w:r w:rsidRPr="002A007A">
              <w:rPr>
                <w:snapToGrid w:val="0"/>
                <w:color w:val="000000"/>
                <w:sz w:val="18"/>
                <w:szCs w:val="18"/>
              </w:rPr>
              <w:t>977</w:t>
            </w:r>
          </w:p>
        </w:tc>
      </w:tr>
      <w:tr w:rsidR="00BD1549" w:rsidRPr="002A007A" w14:paraId="34CD48D2" w14:textId="77777777" w:rsidTr="00CC3469">
        <w:trPr>
          <w:trHeight w:hRule="exact" w:val="259"/>
        </w:trPr>
        <w:tc>
          <w:tcPr>
            <w:tcW w:w="2592" w:type="dxa"/>
            <w:vAlign w:val="center"/>
          </w:tcPr>
          <w:p w14:paraId="7FB63BC1" w14:textId="77777777" w:rsidR="00BD1549" w:rsidRPr="002A007A" w:rsidRDefault="00BD1549" w:rsidP="00CC3469">
            <w:pPr>
              <w:rPr>
                <w:snapToGrid w:val="0"/>
                <w:color w:val="000000"/>
                <w:sz w:val="18"/>
                <w:szCs w:val="18"/>
              </w:rPr>
            </w:pPr>
            <w:r w:rsidRPr="002A007A">
              <w:rPr>
                <w:snapToGrid w:val="0"/>
                <w:color w:val="000000"/>
                <w:sz w:val="18"/>
                <w:szCs w:val="18"/>
              </w:rPr>
              <w:t>Free Area Velocity (ft/min):</w:t>
            </w:r>
          </w:p>
        </w:tc>
        <w:tc>
          <w:tcPr>
            <w:tcW w:w="691" w:type="dxa"/>
            <w:vAlign w:val="center"/>
          </w:tcPr>
          <w:p w14:paraId="0D1F65F5" w14:textId="77777777" w:rsidR="00BD1549" w:rsidRPr="002A007A" w:rsidRDefault="00BD1549" w:rsidP="00CC3469">
            <w:pPr>
              <w:jc w:val="center"/>
              <w:rPr>
                <w:snapToGrid w:val="0"/>
                <w:color w:val="000000"/>
                <w:sz w:val="18"/>
                <w:szCs w:val="18"/>
              </w:rPr>
            </w:pPr>
            <w:r w:rsidRPr="002A007A">
              <w:rPr>
                <w:snapToGrid w:val="0"/>
                <w:color w:val="000000"/>
                <w:sz w:val="18"/>
                <w:szCs w:val="18"/>
              </w:rPr>
              <w:t>0</w:t>
            </w:r>
          </w:p>
        </w:tc>
        <w:tc>
          <w:tcPr>
            <w:tcW w:w="691" w:type="dxa"/>
            <w:vAlign w:val="center"/>
          </w:tcPr>
          <w:p w14:paraId="089731D0" w14:textId="77777777" w:rsidR="00BD1549" w:rsidRPr="002A007A" w:rsidRDefault="00BD1549" w:rsidP="00CC3469">
            <w:pPr>
              <w:jc w:val="center"/>
              <w:rPr>
                <w:snapToGrid w:val="0"/>
                <w:color w:val="000000"/>
                <w:sz w:val="18"/>
                <w:szCs w:val="18"/>
              </w:rPr>
            </w:pPr>
            <w:r w:rsidRPr="002A007A">
              <w:rPr>
                <w:snapToGrid w:val="0"/>
                <w:color w:val="000000"/>
                <w:sz w:val="18"/>
                <w:szCs w:val="18"/>
              </w:rPr>
              <w:t>150</w:t>
            </w:r>
          </w:p>
        </w:tc>
        <w:tc>
          <w:tcPr>
            <w:tcW w:w="691" w:type="dxa"/>
            <w:vAlign w:val="center"/>
          </w:tcPr>
          <w:p w14:paraId="2B5EA8D1" w14:textId="77777777" w:rsidR="00BD1549" w:rsidRPr="002A007A" w:rsidRDefault="00BD1549" w:rsidP="00CC3469">
            <w:pPr>
              <w:jc w:val="center"/>
              <w:rPr>
                <w:snapToGrid w:val="0"/>
                <w:color w:val="000000"/>
                <w:sz w:val="18"/>
                <w:szCs w:val="18"/>
              </w:rPr>
            </w:pPr>
            <w:r w:rsidRPr="002A007A">
              <w:rPr>
                <w:snapToGrid w:val="0"/>
                <w:color w:val="000000"/>
                <w:sz w:val="18"/>
                <w:szCs w:val="18"/>
              </w:rPr>
              <w:t>300</w:t>
            </w:r>
          </w:p>
        </w:tc>
        <w:tc>
          <w:tcPr>
            <w:tcW w:w="691" w:type="dxa"/>
            <w:vAlign w:val="center"/>
          </w:tcPr>
          <w:p w14:paraId="697F32DD" w14:textId="77777777" w:rsidR="00BD1549" w:rsidRPr="002A007A" w:rsidRDefault="00BD1549" w:rsidP="00CC3469">
            <w:pPr>
              <w:jc w:val="center"/>
              <w:rPr>
                <w:snapToGrid w:val="0"/>
                <w:color w:val="000000"/>
                <w:sz w:val="18"/>
                <w:szCs w:val="18"/>
              </w:rPr>
            </w:pPr>
            <w:r w:rsidRPr="002A007A">
              <w:rPr>
                <w:snapToGrid w:val="0"/>
                <w:color w:val="000000"/>
                <w:sz w:val="18"/>
                <w:szCs w:val="18"/>
              </w:rPr>
              <w:t>450</w:t>
            </w:r>
          </w:p>
        </w:tc>
        <w:tc>
          <w:tcPr>
            <w:tcW w:w="691" w:type="dxa"/>
            <w:vAlign w:val="center"/>
          </w:tcPr>
          <w:p w14:paraId="4FCF396D" w14:textId="77777777" w:rsidR="00BD1549" w:rsidRPr="002A007A" w:rsidRDefault="00BD1549" w:rsidP="00CC3469">
            <w:pPr>
              <w:jc w:val="center"/>
              <w:rPr>
                <w:snapToGrid w:val="0"/>
                <w:color w:val="000000"/>
                <w:sz w:val="18"/>
                <w:szCs w:val="18"/>
              </w:rPr>
            </w:pPr>
            <w:r w:rsidRPr="002A007A">
              <w:rPr>
                <w:snapToGrid w:val="0"/>
                <w:color w:val="000000"/>
                <w:sz w:val="18"/>
                <w:szCs w:val="18"/>
              </w:rPr>
              <w:t>600</w:t>
            </w:r>
          </w:p>
        </w:tc>
        <w:tc>
          <w:tcPr>
            <w:tcW w:w="691" w:type="dxa"/>
            <w:vAlign w:val="center"/>
          </w:tcPr>
          <w:p w14:paraId="5BDAEF13" w14:textId="77777777" w:rsidR="00BD1549" w:rsidRPr="002A007A" w:rsidRDefault="00BD1549" w:rsidP="00CC3469">
            <w:pPr>
              <w:jc w:val="center"/>
              <w:rPr>
                <w:snapToGrid w:val="0"/>
                <w:color w:val="000000"/>
                <w:sz w:val="18"/>
                <w:szCs w:val="18"/>
              </w:rPr>
            </w:pPr>
            <w:r w:rsidRPr="002A007A">
              <w:rPr>
                <w:snapToGrid w:val="0"/>
                <w:color w:val="000000"/>
                <w:sz w:val="18"/>
                <w:szCs w:val="18"/>
              </w:rPr>
              <w:t>750</w:t>
            </w:r>
          </w:p>
        </w:tc>
        <w:tc>
          <w:tcPr>
            <w:tcW w:w="691" w:type="dxa"/>
            <w:vAlign w:val="center"/>
          </w:tcPr>
          <w:p w14:paraId="79129BFE" w14:textId="77777777" w:rsidR="00BD1549" w:rsidRPr="002A007A" w:rsidRDefault="00BD1549" w:rsidP="00CC3469">
            <w:pPr>
              <w:jc w:val="center"/>
              <w:rPr>
                <w:snapToGrid w:val="0"/>
                <w:color w:val="000000"/>
                <w:sz w:val="18"/>
                <w:szCs w:val="18"/>
              </w:rPr>
            </w:pPr>
            <w:r w:rsidRPr="002A007A">
              <w:rPr>
                <w:snapToGrid w:val="0"/>
                <w:color w:val="000000"/>
                <w:sz w:val="18"/>
                <w:szCs w:val="18"/>
              </w:rPr>
              <w:t>900</w:t>
            </w:r>
          </w:p>
        </w:tc>
        <w:tc>
          <w:tcPr>
            <w:tcW w:w="691" w:type="dxa"/>
            <w:vAlign w:val="center"/>
          </w:tcPr>
          <w:p w14:paraId="59F75549" w14:textId="77777777" w:rsidR="00BD1549" w:rsidRPr="002A007A" w:rsidRDefault="00BD1549" w:rsidP="00CC3469">
            <w:pPr>
              <w:jc w:val="center"/>
              <w:rPr>
                <w:snapToGrid w:val="0"/>
                <w:color w:val="000000"/>
                <w:sz w:val="18"/>
                <w:szCs w:val="18"/>
              </w:rPr>
            </w:pPr>
            <w:r w:rsidRPr="002A007A">
              <w:rPr>
                <w:snapToGrid w:val="0"/>
                <w:color w:val="000000"/>
                <w:sz w:val="18"/>
                <w:szCs w:val="18"/>
              </w:rPr>
              <w:t>1050</w:t>
            </w:r>
          </w:p>
        </w:tc>
        <w:tc>
          <w:tcPr>
            <w:tcW w:w="691" w:type="dxa"/>
            <w:vAlign w:val="center"/>
          </w:tcPr>
          <w:p w14:paraId="008FAEA9" w14:textId="77777777" w:rsidR="00BD1549" w:rsidRPr="002A007A" w:rsidRDefault="00BD1549" w:rsidP="00CC3469">
            <w:pPr>
              <w:jc w:val="center"/>
              <w:rPr>
                <w:snapToGrid w:val="0"/>
                <w:color w:val="000000"/>
                <w:sz w:val="18"/>
                <w:szCs w:val="18"/>
              </w:rPr>
            </w:pPr>
            <w:r w:rsidRPr="002A007A">
              <w:rPr>
                <w:snapToGrid w:val="0"/>
                <w:color w:val="000000"/>
                <w:sz w:val="18"/>
                <w:szCs w:val="18"/>
              </w:rPr>
              <w:t>1201</w:t>
            </w:r>
          </w:p>
        </w:tc>
        <w:tc>
          <w:tcPr>
            <w:tcW w:w="691" w:type="dxa"/>
            <w:vAlign w:val="center"/>
          </w:tcPr>
          <w:p w14:paraId="232C3468" w14:textId="77777777" w:rsidR="00BD1549" w:rsidRPr="002A007A" w:rsidRDefault="00BD1549" w:rsidP="00CC3469">
            <w:pPr>
              <w:jc w:val="center"/>
              <w:rPr>
                <w:snapToGrid w:val="0"/>
                <w:color w:val="000000"/>
                <w:sz w:val="18"/>
                <w:szCs w:val="18"/>
              </w:rPr>
            </w:pPr>
            <w:r w:rsidRPr="002A007A">
              <w:rPr>
                <w:snapToGrid w:val="0"/>
                <w:color w:val="000000"/>
                <w:sz w:val="18"/>
                <w:szCs w:val="18"/>
              </w:rPr>
              <w:t>1302</w:t>
            </w:r>
          </w:p>
        </w:tc>
        <w:tc>
          <w:tcPr>
            <w:tcW w:w="691" w:type="dxa"/>
            <w:vAlign w:val="center"/>
          </w:tcPr>
          <w:p w14:paraId="71E3374C" w14:textId="77777777" w:rsidR="00BD1549" w:rsidRPr="002A007A" w:rsidRDefault="00BD1549" w:rsidP="00CC3469">
            <w:pPr>
              <w:jc w:val="center"/>
              <w:rPr>
                <w:snapToGrid w:val="0"/>
                <w:color w:val="000000"/>
                <w:sz w:val="18"/>
                <w:szCs w:val="18"/>
              </w:rPr>
            </w:pPr>
            <w:r w:rsidRPr="002A007A">
              <w:rPr>
                <w:snapToGrid w:val="0"/>
                <w:color w:val="000000"/>
                <w:sz w:val="18"/>
                <w:szCs w:val="18"/>
              </w:rPr>
              <w:t>1490</w:t>
            </w:r>
          </w:p>
        </w:tc>
      </w:tr>
      <w:tr w:rsidR="00BD1549" w:rsidRPr="002A007A" w14:paraId="572C94B2" w14:textId="77777777" w:rsidTr="00CC3469">
        <w:trPr>
          <w:trHeight w:hRule="exact" w:val="259"/>
        </w:trPr>
        <w:tc>
          <w:tcPr>
            <w:tcW w:w="2592" w:type="dxa"/>
            <w:vAlign w:val="center"/>
          </w:tcPr>
          <w:p w14:paraId="426F793B" w14:textId="77777777" w:rsidR="00BD1549" w:rsidRPr="002A007A" w:rsidRDefault="00BD1549" w:rsidP="00CC3469">
            <w:pPr>
              <w:rPr>
                <w:snapToGrid w:val="0"/>
                <w:color w:val="000000"/>
                <w:sz w:val="18"/>
                <w:szCs w:val="18"/>
              </w:rPr>
            </w:pPr>
            <w:r w:rsidRPr="002A007A">
              <w:rPr>
                <w:snapToGrid w:val="0"/>
                <w:color w:val="000000"/>
                <w:sz w:val="18"/>
                <w:szCs w:val="18"/>
              </w:rPr>
              <w:t>Rating Effectiveness:</w:t>
            </w:r>
          </w:p>
        </w:tc>
        <w:tc>
          <w:tcPr>
            <w:tcW w:w="691" w:type="dxa"/>
            <w:vAlign w:val="center"/>
          </w:tcPr>
          <w:p w14:paraId="498A9736" w14:textId="77777777" w:rsidR="00BD1549" w:rsidRPr="002A007A" w:rsidRDefault="00BD1549" w:rsidP="00CC3469">
            <w:pPr>
              <w:jc w:val="center"/>
              <w:rPr>
                <w:snapToGrid w:val="0"/>
                <w:color w:val="000000"/>
                <w:sz w:val="18"/>
                <w:szCs w:val="18"/>
              </w:rPr>
            </w:pPr>
            <w:r w:rsidRPr="002A007A">
              <w:rPr>
                <w:snapToGrid w:val="0"/>
                <w:color w:val="000000"/>
                <w:sz w:val="18"/>
                <w:szCs w:val="18"/>
              </w:rPr>
              <w:t>A</w:t>
            </w:r>
          </w:p>
        </w:tc>
        <w:tc>
          <w:tcPr>
            <w:tcW w:w="691" w:type="dxa"/>
            <w:vAlign w:val="center"/>
          </w:tcPr>
          <w:p w14:paraId="64D7D718" w14:textId="77777777" w:rsidR="00BD1549" w:rsidRPr="002A007A" w:rsidRDefault="00BD1549" w:rsidP="00CC3469">
            <w:pPr>
              <w:jc w:val="center"/>
              <w:rPr>
                <w:snapToGrid w:val="0"/>
                <w:color w:val="000000"/>
                <w:sz w:val="18"/>
                <w:szCs w:val="18"/>
              </w:rPr>
            </w:pPr>
            <w:r w:rsidRPr="002A007A">
              <w:rPr>
                <w:snapToGrid w:val="0"/>
                <w:color w:val="000000"/>
                <w:sz w:val="18"/>
                <w:szCs w:val="18"/>
              </w:rPr>
              <w:t>A</w:t>
            </w:r>
          </w:p>
        </w:tc>
        <w:tc>
          <w:tcPr>
            <w:tcW w:w="691" w:type="dxa"/>
            <w:vAlign w:val="center"/>
          </w:tcPr>
          <w:p w14:paraId="4763A3D0" w14:textId="77777777" w:rsidR="00BD1549" w:rsidRPr="002A007A" w:rsidRDefault="00BD1549" w:rsidP="00CC3469">
            <w:pPr>
              <w:jc w:val="center"/>
              <w:rPr>
                <w:snapToGrid w:val="0"/>
                <w:color w:val="000000"/>
                <w:sz w:val="18"/>
                <w:szCs w:val="18"/>
              </w:rPr>
            </w:pPr>
            <w:r w:rsidRPr="002A007A">
              <w:rPr>
                <w:snapToGrid w:val="0"/>
                <w:color w:val="000000"/>
                <w:sz w:val="18"/>
                <w:szCs w:val="18"/>
              </w:rPr>
              <w:t>A</w:t>
            </w:r>
          </w:p>
        </w:tc>
        <w:tc>
          <w:tcPr>
            <w:tcW w:w="691" w:type="dxa"/>
            <w:vAlign w:val="center"/>
          </w:tcPr>
          <w:p w14:paraId="54903236" w14:textId="77777777" w:rsidR="00BD1549" w:rsidRPr="002A007A" w:rsidRDefault="00BD1549" w:rsidP="00CC3469">
            <w:pPr>
              <w:jc w:val="center"/>
              <w:rPr>
                <w:snapToGrid w:val="0"/>
                <w:color w:val="000000"/>
                <w:sz w:val="18"/>
                <w:szCs w:val="18"/>
              </w:rPr>
            </w:pPr>
            <w:r w:rsidRPr="002A007A">
              <w:rPr>
                <w:snapToGrid w:val="0"/>
                <w:color w:val="000000"/>
                <w:sz w:val="18"/>
                <w:szCs w:val="18"/>
              </w:rPr>
              <w:t>A</w:t>
            </w:r>
          </w:p>
        </w:tc>
        <w:tc>
          <w:tcPr>
            <w:tcW w:w="691" w:type="dxa"/>
            <w:vAlign w:val="center"/>
          </w:tcPr>
          <w:p w14:paraId="3AE31EAE" w14:textId="77777777" w:rsidR="00BD1549" w:rsidRPr="002A007A" w:rsidRDefault="00BD1549" w:rsidP="00CC3469">
            <w:pPr>
              <w:jc w:val="center"/>
              <w:rPr>
                <w:snapToGrid w:val="0"/>
                <w:color w:val="000000"/>
                <w:sz w:val="18"/>
                <w:szCs w:val="18"/>
              </w:rPr>
            </w:pPr>
            <w:r w:rsidRPr="002A007A">
              <w:rPr>
                <w:snapToGrid w:val="0"/>
                <w:color w:val="000000"/>
                <w:sz w:val="18"/>
                <w:szCs w:val="18"/>
              </w:rPr>
              <w:t>A</w:t>
            </w:r>
          </w:p>
        </w:tc>
        <w:tc>
          <w:tcPr>
            <w:tcW w:w="691" w:type="dxa"/>
            <w:vAlign w:val="center"/>
          </w:tcPr>
          <w:p w14:paraId="361CC39E" w14:textId="77777777" w:rsidR="00BD1549" w:rsidRPr="002A007A" w:rsidRDefault="00BD1549" w:rsidP="00CC3469">
            <w:pPr>
              <w:jc w:val="center"/>
              <w:rPr>
                <w:snapToGrid w:val="0"/>
                <w:color w:val="000000"/>
                <w:sz w:val="18"/>
                <w:szCs w:val="18"/>
              </w:rPr>
            </w:pPr>
            <w:r w:rsidRPr="002A007A">
              <w:rPr>
                <w:snapToGrid w:val="0"/>
                <w:color w:val="000000"/>
                <w:sz w:val="18"/>
                <w:szCs w:val="18"/>
              </w:rPr>
              <w:t>A</w:t>
            </w:r>
          </w:p>
        </w:tc>
        <w:tc>
          <w:tcPr>
            <w:tcW w:w="691" w:type="dxa"/>
            <w:vAlign w:val="center"/>
          </w:tcPr>
          <w:p w14:paraId="0889460A" w14:textId="77777777" w:rsidR="00BD1549" w:rsidRPr="002A007A" w:rsidRDefault="00BD1549" w:rsidP="00CC3469">
            <w:pPr>
              <w:jc w:val="center"/>
              <w:rPr>
                <w:snapToGrid w:val="0"/>
                <w:color w:val="000000"/>
                <w:sz w:val="18"/>
                <w:szCs w:val="18"/>
              </w:rPr>
            </w:pPr>
            <w:r w:rsidRPr="002A007A">
              <w:rPr>
                <w:snapToGrid w:val="0"/>
                <w:color w:val="000000"/>
                <w:sz w:val="18"/>
                <w:szCs w:val="18"/>
              </w:rPr>
              <w:t>A</w:t>
            </w:r>
          </w:p>
        </w:tc>
        <w:tc>
          <w:tcPr>
            <w:tcW w:w="691" w:type="dxa"/>
            <w:vAlign w:val="center"/>
          </w:tcPr>
          <w:p w14:paraId="1550A59B" w14:textId="77777777" w:rsidR="00BD1549" w:rsidRPr="002A007A" w:rsidRDefault="00BD1549" w:rsidP="00CC3469">
            <w:pPr>
              <w:jc w:val="center"/>
              <w:rPr>
                <w:snapToGrid w:val="0"/>
                <w:color w:val="000000"/>
                <w:sz w:val="18"/>
                <w:szCs w:val="18"/>
              </w:rPr>
            </w:pPr>
            <w:r w:rsidRPr="002A007A">
              <w:rPr>
                <w:snapToGrid w:val="0"/>
                <w:color w:val="000000"/>
                <w:sz w:val="18"/>
                <w:szCs w:val="18"/>
              </w:rPr>
              <w:t>A</w:t>
            </w:r>
          </w:p>
        </w:tc>
        <w:tc>
          <w:tcPr>
            <w:tcW w:w="691" w:type="dxa"/>
            <w:vAlign w:val="center"/>
          </w:tcPr>
          <w:p w14:paraId="51EDF915" w14:textId="77777777" w:rsidR="00BD1549" w:rsidRPr="002A007A" w:rsidRDefault="00BD1549" w:rsidP="00CC3469">
            <w:pPr>
              <w:jc w:val="center"/>
              <w:rPr>
                <w:snapToGrid w:val="0"/>
                <w:color w:val="000000"/>
                <w:sz w:val="18"/>
                <w:szCs w:val="18"/>
              </w:rPr>
            </w:pPr>
            <w:r w:rsidRPr="002A007A">
              <w:rPr>
                <w:snapToGrid w:val="0"/>
                <w:color w:val="000000"/>
                <w:sz w:val="18"/>
                <w:szCs w:val="18"/>
              </w:rPr>
              <w:t>A</w:t>
            </w:r>
          </w:p>
        </w:tc>
        <w:tc>
          <w:tcPr>
            <w:tcW w:w="691" w:type="dxa"/>
            <w:vAlign w:val="center"/>
          </w:tcPr>
          <w:p w14:paraId="3179894D" w14:textId="77777777" w:rsidR="00BD1549" w:rsidRPr="002A007A" w:rsidRDefault="00BD1549" w:rsidP="00CC3469">
            <w:pPr>
              <w:jc w:val="center"/>
              <w:rPr>
                <w:snapToGrid w:val="0"/>
                <w:color w:val="000000"/>
                <w:sz w:val="18"/>
                <w:szCs w:val="18"/>
              </w:rPr>
            </w:pPr>
            <w:r w:rsidRPr="002A007A">
              <w:rPr>
                <w:snapToGrid w:val="0"/>
                <w:color w:val="000000"/>
                <w:sz w:val="18"/>
                <w:szCs w:val="18"/>
              </w:rPr>
              <w:t>A</w:t>
            </w:r>
          </w:p>
        </w:tc>
        <w:tc>
          <w:tcPr>
            <w:tcW w:w="691" w:type="dxa"/>
            <w:vAlign w:val="center"/>
          </w:tcPr>
          <w:p w14:paraId="1E950D51" w14:textId="77777777" w:rsidR="00BD1549" w:rsidRPr="002A007A" w:rsidRDefault="00BD1549" w:rsidP="00CC3469">
            <w:pPr>
              <w:jc w:val="center"/>
              <w:rPr>
                <w:snapToGrid w:val="0"/>
                <w:color w:val="000000"/>
                <w:sz w:val="18"/>
                <w:szCs w:val="18"/>
              </w:rPr>
            </w:pPr>
            <w:r w:rsidRPr="002A007A">
              <w:rPr>
                <w:snapToGrid w:val="0"/>
                <w:color w:val="000000"/>
                <w:sz w:val="18"/>
                <w:szCs w:val="18"/>
              </w:rPr>
              <w:t>A</w:t>
            </w:r>
          </w:p>
        </w:tc>
      </w:tr>
      <w:tr w:rsidR="00BD1549" w:rsidRPr="002A007A" w14:paraId="01A5F635" w14:textId="77777777" w:rsidTr="00CC3469">
        <w:trPr>
          <w:trHeight w:hRule="exact" w:val="259"/>
        </w:trPr>
        <w:tc>
          <w:tcPr>
            <w:tcW w:w="2592" w:type="dxa"/>
            <w:vAlign w:val="center"/>
          </w:tcPr>
          <w:p w14:paraId="64515A50" w14:textId="77777777" w:rsidR="00BD1549" w:rsidRPr="002A007A" w:rsidRDefault="00BD1549" w:rsidP="00CC3469">
            <w:pPr>
              <w:rPr>
                <w:snapToGrid w:val="0"/>
                <w:color w:val="000000"/>
                <w:sz w:val="18"/>
                <w:szCs w:val="18"/>
              </w:rPr>
            </w:pPr>
            <w:r w:rsidRPr="002A007A">
              <w:rPr>
                <w:snapToGrid w:val="0"/>
                <w:color w:val="000000"/>
                <w:sz w:val="18"/>
                <w:szCs w:val="18"/>
              </w:rPr>
              <w:t>Effectiveness Ratio @ 50 &amp; 8 (%)</w:t>
            </w:r>
          </w:p>
        </w:tc>
        <w:tc>
          <w:tcPr>
            <w:tcW w:w="691" w:type="dxa"/>
            <w:vAlign w:val="center"/>
          </w:tcPr>
          <w:p w14:paraId="20028D40" w14:textId="77777777" w:rsidR="00BD1549" w:rsidRPr="002A007A" w:rsidRDefault="00BD1549" w:rsidP="00CC3469">
            <w:pPr>
              <w:jc w:val="center"/>
              <w:rPr>
                <w:snapToGrid w:val="0"/>
                <w:color w:val="000000"/>
                <w:sz w:val="18"/>
                <w:szCs w:val="18"/>
              </w:rPr>
            </w:pPr>
          </w:p>
        </w:tc>
        <w:tc>
          <w:tcPr>
            <w:tcW w:w="691" w:type="dxa"/>
            <w:vAlign w:val="center"/>
          </w:tcPr>
          <w:p w14:paraId="1CF19017" w14:textId="77777777" w:rsidR="00BD1549" w:rsidRPr="002A007A" w:rsidRDefault="00BD1549" w:rsidP="00CC3469">
            <w:pPr>
              <w:jc w:val="center"/>
              <w:rPr>
                <w:snapToGrid w:val="0"/>
                <w:color w:val="000000"/>
                <w:sz w:val="18"/>
                <w:szCs w:val="18"/>
              </w:rPr>
            </w:pPr>
          </w:p>
        </w:tc>
        <w:tc>
          <w:tcPr>
            <w:tcW w:w="691" w:type="dxa"/>
            <w:vAlign w:val="center"/>
          </w:tcPr>
          <w:p w14:paraId="7A3192E6" w14:textId="77777777" w:rsidR="00BD1549" w:rsidRPr="002A007A" w:rsidRDefault="00BD1549" w:rsidP="00CC3469">
            <w:pPr>
              <w:jc w:val="center"/>
              <w:rPr>
                <w:snapToGrid w:val="0"/>
                <w:color w:val="000000"/>
                <w:sz w:val="18"/>
                <w:szCs w:val="18"/>
              </w:rPr>
            </w:pPr>
          </w:p>
        </w:tc>
        <w:tc>
          <w:tcPr>
            <w:tcW w:w="691" w:type="dxa"/>
            <w:vAlign w:val="center"/>
          </w:tcPr>
          <w:p w14:paraId="5ADD8BDF" w14:textId="77777777" w:rsidR="00BD1549" w:rsidRPr="002A007A" w:rsidRDefault="00BD1549" w:rsidP="00CC3469">
            <w:pPr>
              <w:jc w:val="center"/>
              <w:rPr>
                <w:snapToGrid w:val="0"/>
                <w:color w:val="000000"/>
                <w:sz w:val="18"/>
                <w:szCs w:val="18"/>
              </w:rPr>
            </w:pPr>
          </w:p>
        </w:tc>
        <w:tc>
          <w:tcPr>
            <w:tcW w:w="691" w:type="dxa"/>
            <w:vAlign w:val="center"/>
          </w:tcPr>
          <w:p w14:paraId="004BCFD8" w14:textId="77777777" w:rsidR="00BD1549" w:rsidRPr="002A007A" w:rsidRDefault="00BD1549" w:rsidP="00CC3469">
            <w:pPr>
              <w:jc w:val="center"/>
              <w:rPr>
                <w:snapToGrid w:val="0"/>
                <w:color w:val="000000"/>
                <w:sz w:val="18"/>
                <w:szCs w:val="18"/>
              </w:rPr>
            </w:pPr>
          </w:p>
        </w:tc>
        <w:tc>
          <w:tcPr>
            <w:tcW w:w="691" w:type="dxa"/>
            <w:vAlign w:val="center"/>
          </w:tcPr>
          <w:p w14:paraId="77713F2C" w14:textId="77777777" w:rsidR="00BD1549" w:rsidRPr="002A007A" w:rsidRDefault="00BD1549" w:rsidP="00CC3469">
            <w:pPr>
              <w:jc w:val="center"/>
              <w:rPr>
                <w:snapToGrid w:val="0"/>
                <w:color w:val="000000"/>
                <w:sz w:val="18"/>
                <w:szCs w:val="18"/>
              </w:rPr>
            </w:pPr>
          </w:p>
        </w:tc>
        <w:tc>
          <w:tcPr>
            <w:tcW w:w="691" w:type="dxa"/>
            <w:vAlign w:val="center"/>
          </w:tcPr>
          <w:p w14:paraId="4E91738B" w14:textId="77777777" w:rsidR="00BD1549" w:rsidRPr="002A007A" w:rsidRDefault="00BD1549" w:rsidP="00CC3469">
            <w:pPr>
              <w:jc w:val="center"/>
              <w:rPr>
                <w:snapToGrid w:val="0"/>
                <w:color w:val="000000"/>
                <w:sz w:val="18"/>
                <w:szCs w:val="18"/>
              </w:rPr>
            </w:pPr>
          </w:p>
        </w:tc>
        <w:tc>
          <w:tcPr>
            <w:tcW w:w="691" w:type="dxa"/>
            <w:vAlign w:val="center"/>
          </w:tcPr>
          <w:p w14:paraId="3D0A8DC3" w14:textId="77777777" w:rsidR="00BD1549" w:rsidRPr="002A007A" w:rsidRDefault="00BD1549" w:rsidP="00CC3469">
            <w:pPr>
              <w:jc w:val="center"/>
              <w:rPr>
                <w:snapToGrid w:val="0"/>
                <w:color w:val="000000"/>
                <w:sz w:val="18"/>
                <w:szCs w:val="18"/>
              </w:rPr>
            </w:pPr>
          </w:p>
        </w:tc>
        <w:tc>
          <w:tcPr>
            <w:tcW w:w="691" w:type="dxa"/>
            <w:vAlign w:val="center"/>
          </w:tcPr>
          <w:p w14:paraId="58ED4BC1" w14:textId="77777777" w:rsidR="00BD1549" w:rsidRPr="002A007A" w:rsidRDefault="00BD1549" w:rsidP="00CC3469">
            <w:pPr>
              <w:jc w:val="center"/>
              <w:rPr>
                <w:snapToGrid w:val="0"/>
                <w:color w:val="000000"/>
                <w:sz w:val="18"/>
                <w:szCs w:val="18"/>
              </w:rPr>
            </w:pPr>
          </w:p>
        </w:tc>
        <w:tc>
          <w:tcPr>
            <w:tcW w:w="691" w:type="dxa"/>
            <w:vAlign w:val="center"/>
          </w:tcPr>
          <w:p w14:paraId="228003C1" w14:textId="77777777" w:rsidR="00BD1549" w:rsidRPr="002A007A" w:rsidRDefault="00BD1549" w:rsidP="00CC3469">
            <w:pPr>
              <w:jc w:val="center"/>
              <w:rPr>
                <w:snapToGrid w:val="0"/>
                <w:color w:val="000000"/>
                <w:sz w:val="18"/>
                <w:szCs w:val="18"/>
              </w:rPr>
            </w:pPr>
            <w:r w:rsidRPr="002A007A">
              <w:rPr>
                <w:snapToGrid w:val="0"/>
                <w:color w:val="000000"/>
                <w:sz w:val="18"/>
                <w:szCs w:val="18"/>
              </w:rPr>
              <w:t>100.0</w:t>
            </w:r>
          </w:p>
        </w:tc>
        <w:tc>
          <w:tcPr>
            <w:tcW w:w="691" w:type="dxa"/>
            <w:vAlign w:val="center"/>
          </w:tcPr>
          <w:p w14:paraId="241CD862" w14:textId="77777777" w:rsidR="00BD1549" w:rsidRPr="002A007A" w:rsidRDefault="00BD1549" w:rsidP="00CC3469">
            <w:pPr>
              <w:jc w:val="center"/>
              <w:rPr>
                <w:snapToGrid w:val="0"/>
                <w:color w:val="000000"/>
                <w:sz w:val="18"/>
                <w:szCs w:val="18"/>
              </w:rPr>
            </w:pPr>
            <w:r w:rsidRPr="002A007A">
              <w:rPr>
                <w:snapToGrid w:val="0"/>
                <w:color w:val="000000"/>
                <w:sz w:val="18"/>
                <w:szCs w:val="18"/>
              </w:rPr>
              <w:t>99.7</w:t>
            </w:r>
          </w:p>
        </w:tc>
      </w:tr>
      <w:tr w:rsidR="00BD1549" w:rsidRPr="002A007A" w14:paraId="6740292B" w14:textId="77777777" w:rsidTr="00CC3469">
        <w:trPr>
          <w:trHeight w:hRule="exact" w:val="259"/>
        </w:trPr>
        <w:tc>
          <w:tcPr>
            <w:tcW w:w="2592" w:type="dxa"/>
            <w:vAlign w:val="center"/>
          </w:tcPr>
          <w:p w14:paraId="56E2F11F" w14:textId="77777777" w:rsidR="00BD1549" w:rsidRPr="002A007A" w:rsidRDefault="00BD1549" w:rsidP="00CC3469">
            <w:pPr>
              <w:rPr>
                <w:snapToGrid w:val="0"/>
                <w:color w:val="000000"/>
                <w:sz w:val="18"/>
                <w:szCs w:val="18"/>
              </w:rPr>
            </w:pPr>
            <w:r w:rsidRPr="002A007A">
              <w:rPr>
                <w:snapToGrid w:val="0"/>
                <w:color w:val="000000"/>
                <w:sz w:val="18"/>
                <w:szCs w:val="18"/>
              </w:rPr>
              <w:t>Effectiveness Rating:</w:t>
            </w:r>
          </w:p>
        </w:tc>
        <w:tc>
          <w:tcPr>
            <w:tcW w:w="1382" w:type="dxa"/>
            <w:gridSpan w:val="2"/>
            <w:vAlign w:val="center"/>
          </w:tcPr>
          <w:p w14:paraId="5B490FFF" w14:textId="77777777" w:rsidR="00BD1549" w:rsidRPr="002A007A" w:rsidRDefault="00BD1549" w:rsidP="00CC3469">
            <w:pPr>
              <w:jc w:val="center"/>
              <w:rPr>
                <w:snapToGrid w:val="0"/>
                <w:color w:val="000000"/>
                <w:sz w:val="18"/>
                <w:szCs w:val="18"/>
              </w:rPr>
            </w:pPr>
            <w:r w:rsidRPr="002A007A">
              <w:rPr>
                <w:snapToGrid w:val="0"/>
                <w:color w:val="000000"/>
                <w:sz w:val="18"/>
                <w:szCs w:val="18"/>
              </w:rPr>
              <w:t>A = 1 to 0.99</w:t>
            </w:r>
          </w:p>
        </w:tc>
        <w:tc>
          <w:tcPr>
            <w:tcW w:w="1382" w:type="dxa"/>
            <w:gridSpan w:val="2"/>
            <w:vAlign w:val="center"/>
          </w:tcPr>
          <w:p w14:paraId="1CF797DC" w14:textId="77777777" w:rsidR="00BD1549" w:rsidRPr="002A007A" w:rsidRDefault="00BD1549" w:rsidP="00CC3469">
            <w:pPr>
              <w:jc w:val="center"/>
              <w:rPr>
                <w:snapToGrid w:val="0"/>
                <w:color w:val="000000"/>
                <w:sz w:val="18"/>
                <w:szCs w:val="18"/>
              </w:rPr>
            </w:pPr>
            <w:r w:rsidRPr="002A007A">
              <w:rPr>
                <w:snapToGrid w:val="0"/>
                <w:color w:val="000000"/>
                <w:sz w:val="18"/>
                <w:szCs w:val="18"/>
              </w:rPr>
              <w:t>B = 0.989 to 0.95</w:t>
            </w:r>
          </w:p>
        </w:tc>
        <w:tc>
          <w:tcPr>
            <w:tcW w:w="1382" w:type="dxa"/>
            <w:gridSpan w:val="2"/>
            <w:vAlign w:val="center"/>
          </w:tcPr>
          <w:p w14:paraId="61898DD0" w14:textId="77777777" w:rsidR="00BD1549" w:rsidRPr="002A007A" w:rsidRDefault="00BD1549" w:rsidP="00CC3469">
            <w:pPr>
              <w:jc w:val="center"/>
              <w:rPr>
                <w:snapToGrid w:val="0"/>
                <w:color w:val="000000"/>
                <w:sz w:val="18"/>
                <w:szCs w:val="18"/>
              </w:rPr>
            </w:pPr>
            <w:r w:rsidRPr="002A007A">
              <w:rPr>
                <w:snapToGrid w:val="0"/>
                <w:color w:val="000000"/>
                <w:sz w:val="18"/>
                <w:szCs w:val="18"/>
              </w:rPr>
              <w:t>C = 0.949 to 0.80</w:t>
            </w:r>
          </w:p>
        </w:tc>
        <w:tc>
          <w:tcPr>
            <w:tcW w:w="1382" w:type="dxa"/>
            <w:gridSpan w:val="2"/>
            <w:vAlign w:val="center"/>
          </w:tcPr>
          <w:p w14:paraId="75125BEC" w14:textId="7E3E8C22" w:rsidR="00BD1549" w:rsidRPr="002A007A" w:rsidRDefault="00BD1549" w:rsidP="00CC3469">
            <w:pPr>
              <w:jc w:val="center"/>
              <w:rPr>
                <w:snapToGrid w:val="0"/>
                <w:color w:val="000000"/>
                <w:sz w:val="18"/>
                <w:szCs w:val="18"/>
              </w:rPr>
            </w:pPr>
            <w:r w:rsidRPr="002A007A">
              <w:rPr>
                <w:snapToGrid w:val="0"/>
                <w:color w:val="000000"/>
                <w:sz w:val="18"/>
                <w:szCs w:val="18"/>
              </w:rPr>
              <w:t xml:space="preserve">D = </w:t>
            </w:r>
            <w:r w:rsidR="00D87091">
              <w:rPr>
                <w:snapToGrid w:val="0"/>
                <w:color w:val="000000"/>
                <w:sz w:val="18"/>
                <w:szCs w:val="18"/>
              </w:rPr>
              <w:t>Below 0.80</w:t>
            </w:r>
          </w:p>
        </w:tc>
        <w:tc>
          <w:tcPr>
            <w:tcW w:w="691" w:type="dxa"/>
            <w:vAlign w:val="center"/>
          </w:tcPr>
          <w:p w14:paraId="5C5D5422" w14:textId="77777777" w:rsidR="00BD1549" w:rsidRPr="002A007A" w:rsidRDefault="00BD1549" w:rsidP="00CC3469">
            <w:pPr>
              <w:jc w:val="center"/>
              <w:rPr>
                <w:snapToGrid w:val="0"/>
                <w:color w:val="000000"/>
                <w:sz w:val="18"/>
                <w:szCs w:val="18"/>
              </w:rPr>
            </w:pPr>
          </w:p>
        </w:tc>
        <w:tc>
          <w:tcPr>
            <w:tcW w:w="691" w:type="dxa"/>
            <w:vAlign w:val="center"/>
          </w:tcPr>
          <w:p w14:paraId="03718FAC" w14:textId="77777777" w:rsidR="00BD1549" w:rsidRPr="002A007A" w:rsidRDefault="00BD1549" w:rsidP="00CC3469">
            <w:pPr>
              <w:jc w:val="center"/>
              <w:rPr>
                <w:snapToGrid w:val="0"/>
                <w:color w:val="000000"/>
                <w:sz w:val="18"/>
                <w:szCs w:val="18"/>
              </w:rPr>
            </w:pPr>
          </w:p>
        </w:tc>
        <w:tc>
          <w:tcPr>
            <w:tcW w:w="691" w:type="dxa"/>
            <w:vAlign w:val="center"/>
          </w:tcPr>
          <w:p w14:paraId="36A15B81" w14:textId="77777777" w:rsidR="00BD1549" w:rsidRPr="002A007A" w:rsidRDefault="00BD1549" w:rsidP="00CC3469">
            <w:pPr>
              <w:jc w:val="center"/>
              <w:rPr>
                <w:snapToGrid w:val="0"/>
                <w:color w:val="000000"/>
                <w:sz w:val="18"/>
                <w:szCs w:val="18"/>
              </w:rPr>
            </w:pPr>
          </w:p>
        </w:tc>
      </w:tr>
    </w:tbl>
    <w:p w14:paraId="23785780" w14:textId="77777777" w:rsidR="00BD1549" w:rsidRDefault="00BD1549" w:rsidP="00BD1549"/>
    <w:p w14:paraId="4E51388F" w14:textId="0278D3DE" w:rsidR="00BD1549" w:rsidRDefault="00BD1549" w:rsidP="00BD1549"/>
    <w:p w14:paraId="7064B00E" w14:textId="61C30312" w:rsidR="00D87091" w:rsidRDefault="00D87091" w:rsidP="00BD1549"/>
    <w:p w14:paraId="1159AF5F" w14:textId="77777777" w:rsidR="00D87091" w:rsidRDefault="00D87091" w:rsidP="00BD1549"/>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09849212"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7" w:name="_Hlk125445234"/>
      <w:r w:rsidR="00D87091">
        <w:t>Factory assembled prior to factory applied finish. </w:t>
      </w:r>
      <w:bookmarkEnd w:id="7"/>
      <w:r w:rsidRPr="00E33ABF">
        <w:rPr>
          <w:rFonts w:ascii="Myriad Pro Light" w:hAnsi="Myriad Pro Light"/>
        </w:rPr>
        <w:t xml:space="preserve"> Protect finishes on exposed surfaces prior to shipment. Remove scratches and blemishes from exposed surfaces that will be visible after completing finishing process.  </w:t>
      </w:r>
      <w:r w:rsidRPr="00E33ABF">
        <w:rPr>
          <w:rFonts w:ascii="Myriad Pro Light" w:hAnsi="Myriad Pro Light"/>
        </w:rPr>
        <w:tab/>
        <w:t>Provide color as indicated or, if not otherwise indicated, as selected by architect.</w:t>
      </w:r>
    </w:p>
    <w:p w14:paraId="1D7C1C2D" w14:textId="77777777"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100% Fluoropolymer Resin Powder Coat System complying with AAMA-2605-5 standards for gloss and color retention.  Finish thickness to be 1.5 to 3.0 mils.   </w:t>
      </w:r>
    </w:p>
    <w:p w14:paraId="3D51992E"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be emitted into facility of application or at job site.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Furnish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190EF52" w14:textId="6EA2873B" w:rsidR="00303BDE" w:rsidRPr="00303BDE" w:rsidRDefault="00303BDE" w:rsidP="00303B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Style w:val="markedcontent"/>
          <w:rFonts w:ascii="Myriad Pro Light" w:hAnsi="Myriad Pro Light" w:cs="Arial"/>
        </w:rPr>
      </w:pPr>
      <w:r>
        <w:rPr>
          <w:rStyle w:val="markedcontent"/>
          <w:rFonts w:ascii="Myriad Pro Light" w:hAnsi="Myriad Pro Light" w:cs="Arial"/>
        </w:rPr>
        <w:t>B.</w:t>
      </w:r>
      <w:r w:rsidRPr="00303BDE">
        <w:rPr>
          <w:rStyle w:val="markedcontent"/>
          <w:rFonts w:ascii="Myriad Pro Light" w:hAnsi="Myriad Pro Light" w:cs="Arial"/>
        </w:rPr>
        <w:t xml:space="preserve"> </w:t>
      </w:r>
      <w:r>
        <w:rPr>
          <w:rStyle w:val="markedcontent"/>
          <w:rFonts w:ascii="Myriad Pro Light" w:hAnsi="Myriad Pro Light" w:cs="Arial"/>
        </w:rPr>
        <w:t xml:space="preserve">   </w:t>
      </w:r>
      <w:r w:rsidRPr="00303BDE">
        <w:rPr>
          <w:rStyle w:val="markedcontent"/>
          <w:rFonts w:ascii="Myriad Pro Light" w:hAnsi="Myriad Pro Light" w:cs="Arial"/>
        </w:rPr>
        <w:t>Wood Grain Powder Coat Finish is durable, with superior scratch and fade resistance. Available in 1</w:t>
      </w:r>
      <w:r w:rsidR="0059453D">
        <w:rPr>
          <w:rStyle w:val="markedcontent"/>
          <w:rFonts w:ascii="Myriad Pro Light" w:hAnsi="Myriad Pro Light" w:cs="Arial"/>
        </w:rPr>
        <w:t>1</w:t>
      </w:r>
      <w:r w:rsidRPr="00303BDE">
        <w:rPr>
          <w:rStyle w:val="markedcontent"/>
          <w:rFonts w:ascii="Myriad Pro Light" w:hAnsi="Myriad Pro Light" w:cs="Arial"/>
        </w:rPr>
        <w:t xml:space="preserve"> standard wood grain patterns with textured finish.</w:t>
      </w:r>
    </w:p>
    <w:p w14:paraId="7039EF0F" w14:textId="77777777" w:rsidR="00303BDE" w:rsidRPr="00132C6A" w:rsidRDefault="00303BDE" w:rsidP="00303B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7994FD38" w14:textId="77777777" w:rsidR="00303BDE" w:rsidRPr="003A5214" w:rsidRDefault="00303BDE" w:rsidP="00303BDE">
      <w:pPr>
        <w:pStyle w:val="BodyText"/>
        <w:widowControl/>
        <w:numPr>
          <w:ilvl w:val="0"/>
          <w:numId w:val="46"/>
        </w:numPr>
        <w:autoSpaceDE/>
        <w:autoSpaceDN/>
        <w:spacing w:line="244" w:lineRule="auto"/>
        <w:ind w:left="1856" w:right="113"/>
        <w:jc w:val="both"/>
        <w:rPr>
          <w:rFonts w:ascii="Myriad Pro Light" w:hAnsi="Myriad Pro Light"/>
          <w:color w:val="231F20"/>
          <w:sz w:val="22"/>
          <w:szCs w:val="22"/>
        </w:rPr>
      </w:pPr>
      <w:bookmarkStart w:id="8" w:name="_Hlk79411396"/>
      <w:r w:rsidRPr="003A5214">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63C34766" w14:textId="77777777" w:rsidR="00303BDE" w:rsidRPr="003A5214" w:rsidRDefault="00303BDE" w:rsidP="00303BDE">
      <w:pPr>
        <w:pStyle w:val="BodyText"/>
        <w:widowControl/>
        <w:autoSpaceDE/>
        <w:autoSpaceDN/>
        <w:spacing w:line="244" w:lineRule="auto"/>
        <w:ind w:left="3116" w:right="113"/>
        <w:jc w:val="both"/>
        <w:rPr>
          <w:rFonts w:ascii="Myriad Pro Light" w:hAnsi="Myriad Pro Light"/>
          <w:color w:val="231F20"/>
          <w:sz w:val="22"/>
          <w:szCs w:val="22"/>
        </w:rPr>
      </w:pPr>
    </w:p>
    <w:p w14:paraId="55971036" w14:textId="77777777" w:rsidR="00303BDE" w:rsidRPr="003A5214" w:rsidRDefault="00303BDE" w:rsidP="00303BDE">
      <w:pPr>
        <w:pStyle w:val="ListParagraph"/>
        <w:widowControl/>
        <w:numPr>
          <w:ilvl w:val="0"/>
          <w:numId w:val="46"/>
        </w:numPr>
        <w:autoSpaceDE/>
        <w:autoSpaceDN/>
        <w:ind w:left="1856"/>
        <w:rPr>
          <w:rFonts w:ascii="Myriad Pro Light" w:hAnsi="Myriad Pro Light" w:cs="Times New Roman"/>
          <w:color w:val="231F20"/>
        </w:rPr>
      </w:pPr>
      <w:r w:rsidRPr="003A5214">
        <w:rPr>
          <w:rFonts w:ascii="Myriad Pro Light" w:hAnsi="Myriad Pro Light" w:cs="Times New Roman"/>
          <w:color w:val="231F20"/>
        </w:rPr>
        <w:t>Bonded Sublimated Film Finishes: Wood finish use a polyurethane powder coat with ink based wood grain patterns sublimated into the base powder effectively tattooing the powder. The combined effect creates all the aesthetic aspects of real wood while offering the same environmental advantages of powder coated finishes.</w:t>
      </w:r>
    </w:p>
    <w:p w14:paraId="1F55C0A2" w14:textId="77777777" w:rsidR="00303BDE" w:rsidRPr="003A5214" w:rsidRDefault="00303BDE" w:rsidP="00303BDE">
      <w:pPr>
        <w:widowControl/>
        <w:autoSpaceDE/>
        <w:autoSpaceDN/>
        <w:ind w:left="3116"/>
        <w:rPr>
          <w:rFonts w:ascii="Myriad Pro Light" w:hAnsi="Myriad Pro Light" w:cs="Times New Roman"/>
          <w:color w:val="231F20"/>
        </w:rPr>
      </w:pPr>
    </w:p>
    <w:p w14:paraId="37CBD899" w14:textId="77777777" w:rsidR="00303BDE" w:rsidRPr="003A5214" w:rsidRDefault="00303BDE" w:rsidP="00303BDE">
      <w:pPr>
        <w:pStyle w:val="ListParagraph"/>
        <w:numPr>
          <w:ilvl w:val="0"/>
          <w:numId w:val="46"/>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bookmarkEnd w:id="8"/>
    <w:p w14:paraId="4FF16838" w14:textId="224145F1" w:rsidR="00303BDE" w:rsidRPr="00303BDE" w:rsidRDefault="00303BDE" w:rsidP="00303B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Style w:val="markedcontent"/>
          <w:rFonts w:ascii="Myriad Pro Light" w:hAnsi="Myriad Pro Light" w:cs="Arial"/>
        </w:rPr>
      </w:pPr>
    </w:p>
    <w:p w14:paraId="0F199620" w14:textId="4589CB60" w:rsidR="00707441" w:rsidRPr="00E33ABF" w:rsidRDefault="00707441" w:rsidP="00BD2E74">
      <w:pPr>
        <w:pStyle w:val="ListParagraph"/>
        <w:numPr>
          <w:ilvl w:val="0"/>
          <w:numId w:val="2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r w:rsidRPr="00E33ABF">
        <w:rPr>
          <w:rStyle w:val="markedcontent"/>
          <w:rFonts w:ascii="Myriad Pro Light" w:hAnsi="Myriad Pro Light" w:cs="Arial"/>
        </w:rPr>
        <w:t xml:space="preserve">. </w:t>
      </w:r>
    </w:p>
    <w:p w14:paraId="63A0F3BC"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lastRenderedPageBreak/>
        <w:t>Manufacturer to furnish an extended 20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34852BC"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Manufacturer to furnish an extended 20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4CFBBD4A" w:rsidR="008F3963" w:rsidRPr="00E33ABF" w:rsidRDefault="008179EA"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Unless otherwise indicated, all louvers to be furnished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38F38F01" w14:textId="77777777" w:rsidR="008179EA" w:rsidRPr="0066138E" w:rsidRDefault="008179EA" w:rsidP="008179EA">
      <w:pPr>
        <w:pStyle w:val="Default"/>
        <w:numPr>
          <w:ilvl w:val="0"/>
          <w:numId w:val="9"/>
        </w:numPr>
        <w:ind w:left="1108"/>
        <w:rPr>
          <w:rFonts w:ascii="Myriad Pro Light" w:hAnsi="Myriad Pro Light"/>
          <w:sz w:val="22"/>
          <w:szCs w:val="22"/>
        </w:rPr>
      </w:pPr>
      <w:bookmarkStart w:id="9" w:name="_Hlk7837863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fabricated and installed on the louver by the louver manufacturer. </w:t>
      </w:r>
    </w:p>
    <w:p w14:paraId="72C1E244" w14:textId="77777777" w:rsidR="008179EA" w:rsidRPr="00391FE5" w:rsidRDefault="008179EA" w:rsidP="008179EA">
      <w:pPr>
        <w:pStyle w:val="Default"/>
        <w:rPr>
          <w:rFonts w:ascii="Myriad Pro Light" w:hAnsi="Myriad Pro Light"/>
          <w:sz w:val="22"/>
          <w:szCs w:val="22"/>
        </w:rPr>
      </w:pPr>
    </w:p>
    <w:p w14:paraId="131240CB" w14:textId="77777777" w:rsidR="008179EA" w:rsidRPr="00391FE5" w:rsidRDefault="008179EA" w:rsidP="008179EA">
      <w:pPr>
        <w:pStyle w:val="Default"/>
        <w:rPr>
          <w:rFonts w:ascii="Myriad Pro Light" w:hAnsi="Myriad Pro Light"/>
          <w:sz w:val="22"/>
          <w:szCs w:val="22"/>
        </w:rPr>
      </w:pPr>
      <w:r w:rsidRPr="00391FE5">
        <w:rPr>
          <w:rFonts w:ascii="Myriad Pro Light" w:hAnsi="Myriad Pro Light"/>
          <w:sz w:val="22"/>
          <w:szCs w:val="22"/>
        </w:rPr>
        <w:t xml:space="preserve">                               </w:t>
      </w:r>
    </w:p>
    <w:p w14:paraId="3E4C696A" w14:textId="4A432E66" w:rsidR="008179EA" w:rsidRPr="00391FE5" w:rsidRDefault="008179EA" w:rsidP="008179EA">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  Any insulated blank-off panels are to be fastened independently to the rear side of the louver, through dry zones of the framing and NOT penetrating any part of the primary sealing sheet.</w:t>
      </w:r>
    </w:p>
    <w:p w14:paraId="1474CDCB" w14:textId="77777777" w:rsidR="008179EA" w:rsidRPr="00391FE5" w:rsidRDefault="008179EA" w:rsidP="008179EA">
      <w:pPr>
        <w:pStyle w:val="ListParagraph"/>
        <w:ind w:left="1108"/>
        <w:rPr>
          <w:rFonts w:ascii="Myriad Pro Light" w:eastAsia="Times New Roman" w:hAnsi="Myriad Pro Light" w:cs="Times New Roman"/>
        </w:rPr>
      </w:pPr>
    </w:p>
    <w:p w14:paraId="6007A6C2" w14:textId="77777777" w:rsidR="008179EA" w:rsidRPr="00391FE5" w:rsidRDefault="008179EA" w:rsidP="008179EA">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be installed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20953B4B" w14:textId="77777777" w:rsidR="008179EA" w:rsidRPr="00391FE5" w:rsidRDefault="008179EA" w:rsidP="008179EA">
      <w:pPr>
        <w:pStyle w:val="ListParagraph"/>
        <w:ind w:left="1108"/>
        <w:rPr>
          <w:rFonts w:ascii="Myriad Pro Light" w:eastAsia="Times New Roman" w:hAnsi="Myriad Pro Light" w:cs="Times New Roman"/>
        </w:rPr>
      </w:pPr>
    </w:p>
    <w:p w14:paraId="1810656B" w14:textId="77777777" w:rsidR="008179EA" w:rsidRPr="00391FE5" w:rsidRDefault="008179EA" w:rsidP="008179EA">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480F840D" w14:textId="77777777" w:rsidR="008179EA" w:rsidRPr="00391FE5" w:rsidRDefault="008179EA" w:rsidP="008179EA">
      <w:pPr>
        <w:pStyle w:val="ListParagraph"/>
        <w:ind w:left="1800"/>
        <w:rPr>
          <w:rFonts w:ascii="Myriad Pro Light" w:eastAsia="Times New Roman" w:hAnsi="Myriad Pro Light" w:cs="Times New Roman"/>
        </w:rPr>
      </w:pPr>
    </w:p>
    <w:p w14:paraId="1649B9D2" w14:textId="77777777" w:rsidR="008179EA" w:rsidRPr="00391FE5" w:rsidRDefault="008179EA" w:rsidP="008179EA">
      <w:pPr>
        <w:pStyle w:val="Default"/>
        <w:ind w:left="1800"/>
        <w:rPr>
          <w:rFonts w:ascii="Myriad Pro Light" w:hAnsi="Myriad Pro Light"/>
          <w:sz w:val="22"/>
          <w:szCs w:val="22"/>
        </w:rPr>
      </w:pPr>
    </w:p>
    <w:p w14:paraId="256A71A0" w14:textId="77777777" w:rsidR="008179EA" w:rsidRPr="00391FE5" w:rsidRDefault="008179EA" w:rsidP="008179EA">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7F95D3C6" w14:textId="77777777" w:rsidR="008179EA" w:rsidRPr="00391FE5" w:rsidRDefault="008179EA" w:rsidP="008179EA">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31EA4C2A" w14:textId="77777777" w:rsidR="008179EA" w:rsidRPr="00391FE5" w:rsidRDefault="008179EA" w:rsidP="008179EA">
      <w:pPr>
        <w:pStyle w:val="Default"/>
        <w:ind w:left="748"/>
        <w:rPr>
          <w:rFonts w:ascii="Myriad Pro Light" w:hAnsi="Myriad Pro Light"/>
          <w:sz w:val="22"/>
          <w:szCs w:val="22"/>
        </w:rPr>
      </w:pPr>
    </w:p>
    <w:p w14:paraId="0478BD34" w14:textId="77777777" w:rsidR="008179EA" w:rsidRPr="00027754" w:rsidRDefault="008179EA" w:rsidP="008179EA">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26FF347B" w14:textId="77777777" w:rsidR="008179EA" w:rsidRPr="00391FE5" w:rsidRDefault="008179EA" w:rsidP="008179EA">
      <w:pPr>
        <w:pStyle w:val="Default"/>
        <w:ind w:left="1108" w:hanging="360"/>
        <w:jc w:val="center"/>
        <w:rPr>
          <w:rFonts w:ascii="Myriad Pro Light" w:hAnsi="Myriad Pro Light"/>
          <w:i/>
          <w:iCs/>
          <w:sz w:val="22"/>
          <w:szCs w:val="22"/>
        </w:rPr>
      </w:pPr>
    </w:p>
    <w:p w14:paraId="278D1C31" w14:textId="77777777" w:rsidR="008179EA" w:rsidRPr="00DA1272" w:rsidRDefault="008179EA" w:rsidP="008179EA">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6B7F3E8B" w14:textId="77777777" w:rsidR="008179EA" w:rsidRPr="00391FE5" w:rsidRDefault="008179EA" w:rsidP="008179EA">
      <w:pPr>
        <w:pStyle w:val="Default"/>
        <w:ind w:left="1108" w:hanging="360"/>
        <w:jc w:val="center"/>
        <w:rPr>
          <w:rFonts w:ascii="Myriad Pro Light" w:hAnsi="Myriad Pro Light"/>
          <w:i/>
          <w:iCs/>
          <w:sz w:val="22"/>
          <w:szCs w:val="22"/>
        </w:rPr>
      </w:pPr>
    </w:p>
    <w:p w14:paraId="0B8F43EC" w14:textId="4D9B96FE" w:rsidR="008179EA" w:rsidRPr="00391FE5" w:rsidRDefault="008179EA" w:rsidP="008179EA">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303BDE" w:rsidRPr="00391FE5">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122D7E18" w14:textId="77777777" w:rsidR="008179EA" w:rsidRPr="00391FE5" w:rsidRDefault="008179EA" w:rsidP="008179EA">
      <w:pPr>
        <w:pStyle w:val="Default"/>
        <w:ind w:left="1108" w:hanging="360"/>
        <w:rPr>
          <w:rFonts w:ascii="Myriad Pro Light" w:hAnsi="Myriad Pro Light"/>
          <w:sz w:val="22"/>
          <w:szCs w:val="22"/>
        </w:rPr>
      </w:pPr>
    </w:p>
    <w:p w14:paraId="764B0B86" w14:textId="77777777" w:rsidR="008179EA" w:rsidRPr="00DA1272" w:rsidRDefault="008179EA" w:rsidP="008179EA">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38060559" w14:textId="77777777" w:rsidR="008179EA" w:rsidRPr="00391FE5" w:rsidRDefault="008179EA" w:rsidP="008179EA">
      <w:pPr>
        <w:pStyle w:val="Default"/>
        <w:ind w:left="1108" w:hanging="360"/>
        <w:jc w:val="center"/>
        <w:rPr>
          <w:rFonts w:ascii="Myriad Pro Light" w:hAnsi="Myriad Pro Light"/>
          <w:sz w:val="22"/>
          <w:szCs w:val="22"/>
        </w:rPr>
      </w:pPr>
    </w:p>
    <w:p w14:paraId="62DE3A1E" w14:textId="48E4A2F4" w:rsidR="00C45812" w:rsidRDefault="008179EA" w:rsidP="008179EA">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Pr>
          <w:rFonts w:ascii="Myriad Pro Light" w:hAnsi="Myriad Pro Light"/>
        </w:rPr>
        <w:t>3” (76.2mm) thick i</w:t>
      </w:r>
      <w:r w:rsidRPr="00391FE5">
        <w:rPr>
          <w:rFonts w:ascii="Myriad Pro Light" w:hAnsi="Myriad Pro Light"/>
        </w:rPr>
        <w:t xml:space="preserve">nsulated blank-off panels </w:t>
      </w:r>
      <w:r>
        <w:rPr>
          <w:rFonts w:ascii="Myriad Pro Light" w:hAnsi="Myriad Pro Light"/>
        </w:rPr>
        <w:t xml:space="preserve">model IBO-3S, </w:t>
      </w:r>
      <w:r w:rsidRPr="00391FE5">
        <w:rPr>
          <w:rFonts w:ascii="Myriad Pro Light" w:hAnsi="Myriad Pro Light"/>
        </w:rPr>
        <w:t xml:space="preserve">fabricated with hydrophobic fire rated mineral wool </w:t>
      </w:r>
      <w:r w:rsidRPr="00391FE5">
        <w:rPr>
          <w:rFonts w:ascii="Myriad Pro Light" w:hAnsi="Myriad Pro Light"/>
        </w:rPr>
        <w:lastRenderedPageBreak/>
        <w:t>core having an R-value of 4 per inch (</w:t>
      </w:r>
      <w:r w:rsidRPr="00391FE5">
        <w:rPr>
          <w:rFonts w:ascii="Myriad Pro Light" w:hAnsi="Myriad Pro Light"/>
          <w:position w:val="8"/>
          <w:vertAlign w:val="superscript"/>
        </w:rPr>
        <w:t>0</w:t>
      </w:r>
      <w:r w:rsidRPr="00391FE5">
        <w:rPr>
          <w:rFonts w:ascii="Myriad Pro Light" w:hAnsi="Myriad Pro Light"/>
        </w:rPr>
        <w:t>F*ft</w:t>
      </w:r>
      <w:r w:rsidRPr="00391FE5">
        <w:rPr>
          <w:rFonts w:ascii="Myriad Pro Light" w:hAnsi="Myriad Pro Light"/>
          <w:position w:val="8"/>
          <w:vertAlign w:val="superscript"/>
        </w:rPr>
        <w:t>2</w:t>
      </w:r>
      <w:r w:rsidRPr="00391FE5">
        <w:rPr>
          <w:rFonts w:ascii="Myriad Pro Light" w:hAnsi="Myriad Pro Light"/>
        </w:rPr>
        <w:t>*h/Btu</w:t>
      </w:r>
      <w:r w:rsidR="00303BDE" w:rsidRPr="00391FE5">
        <w:rPr>
          <w:rFonts w:ascii="Myriad Pro Light" w:hAnsi="Myriad Pro Light"/>
        </w:rPr>
        <w:t>)</w:t>
      </w:r>
      <w:r w:rsidR="00303BDE">
        <w:rPr>
          <w:rFonts w:ascii="Myriad Pro Light" w:hAnsi="Myriad Pro Light"/>
        </w:rPr>
        <w:t>,</w:t>
      </w:r>
      <w:r w:rsidR="00303BDE" w:rsidRPr="00391FE5">
        <w:rPr>
          <w:rFonts w:ascii="Myriad Pro Light" w:hAnsi="Myriad Pro Light"/>
        </w:rPr>
        <w:t xml:space="preserve"> </w:t>
      </w:r>
      <w:r w:rsidR="00303BDE">
        <w:rPr>
          <w:rFonts w:ascii="Myriad Pro Light" w:hAnsi="Myriad Pro Light"/>
        </w:rPr>
        <w:t>faced</w:t>
      </w:r>
      <w:r w:rsidRPr="00391FE5">
        <w:rPr>
          <w:rFonts w:ascii="Myriad Pro Light" w:hAnsi="Myriad Pro Light"/>
        </w:rPr>
        <w:t xml:space="preserve"> on both sides with 0.032” (0.81 mm) thick aluminum sheet.  Panel perimeter frame to be 0.0</w:t>
      </w:r>
      <w:r>
        <w:rPr>
          <w:rFonts w:ascii="Myriad Pro Light" w:hAnsi="Myriad Pro Light"/>
        </w:rPr>
        <w:t>8</w:t>
      </w:r>
      <w:r w:rsidRPr="00391FE5">
        <w:rPr>
          <w:rFonts w:ascii="Myriad Pro Light" w:hAnsi="Myriad Pro Light"/>
        </w:rPr>
        <w:t>0” (</w:t>
      </w:r>
      <w:r>
        <w:rPr>
          <w:rFonts w:ascii="Myriad Pro Light" w:hAnsi="Myriad Pro Light"/>
        </w:rPr>
        <w:t>2.03</w:t>
      </w:r>
      <w:r w:rsidRPr="00391FE5">
        <w:rPr>
          <w:rFonts w:ascii="Myriad Pro Light" w:hAnsi="Myriad Pro Light"/>
        </w:rPr>
        <w:t xml:space="preserve">mm) thick-formed aluminum channels. Panel frame to be mitered at the corners. Panels to be finished with standard black Kynar 500 minimum </w:t>
      </w:r>
      <w:r>
        <w:rPr>
          <w:rFonts w:ascii="Myriad Pro Light" w:hAnsi="Myriad Pro Light"/>
        </w:rPr>
        <w:t>1</w:t>
      </w:r>
      <w:r w:rsidRPr="00391FE5">
        <w:rPr>
          <w:rFonts w:ascii="Myriad Pro Light" w:hAnsi="Myriad Pro Light"/>
        </w:rPr>
        <w:t xml:space="preserve"> mil (0.025mm) thick full strength 70% resin Fluoropolymer coating unless otherwise specified</w:t>
      </w:r>
      <w:bookmarkEnd w:id="9"/>
    </w:p>
    <w:p w14:paraId="5E8B775C" w14:textId="581CC5D4"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007158F3"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F70129" w:rsidRPr="00E33ABF">
        <w:rPr>
          <w:rFonts w:ascii="Myriad Pro Light" w:hAnsi="Myriad Pro Light" w:cs="Arial"/>
          <w:sz w:val="22"/>
          <w:szCs w:val="22"/>
        </w:rPr>
        <w:t>materials,</w:t>
      </w:r>
      <w:r w:rsidRPr="00E33ABF">
        <w:rPr>
          <w:rFonts w:ascii="Myriad Pro Light" w:hAnsi="Myriad Pro Light" w:cs="Arial"/>
          <w:sz w:val="22"/>
          <w:szCs w:val="22"/>
        </w:rPr>
        <w:t xml:space="preserve">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D7FFE3" w14:textId="77777777" w:rsidR="00DD3CEC" w:rsidRDefault="00DD3CEC">
      <w:r>
        <w:separator/>
      </w:r>
    </w:p>
  </w:endnote>
  <w:endnote w:type="continuationSeparator" w:id="0">
    <w:p w14:paraId="26151AAB" w14:textId="77777777" w:rsidR="00DD3CEC" w:rsidRDefault="00DD3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C11F15" w14:textId="77777777" w:rsidR="00DD3CEC" w:rsidRDefault="00DD3CEC">
      <w:r>
        <w:separator/>
      </w:r>
    </w:p>
  </w:footnote>
  <w:footnote w:type="continuationSeparator" w:id="0">
    <w:p w14:paraId="10830DCB" w14:textId="77777777" w:rsidR="00DD3CEC" w:rsidRDefault="00DD3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0968D" w14:textId="77777777" w:rsidR="0059453D" w:rsidRDefault="0059453D" w:rsidP="0059453D">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5EEE4659" wp14:editId="760DB04D">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09571611" w14:textId="77777777" w:rsidR="0059453D" w:rsidRDefault="0059453D" w:rsidP="0059453D">
                          <w:pPr>
                            <w:jc w:val="right"/>
                            <w:rPr>
                              <w:rFonts w:ascii="Myriad Pro Light" w:hAnsi="Myriad Pro Light"/>
                              <w:sz w:val="15"/>
                              <w:szCs w:val="15"/>
                            </w:rPr>
                          </w:pPr>
                          <w:r>
                            <w:rPr>
                              <w:rFonts w:ascii="Myriad Pro Light" w:hAnsi="Myriad Pro Light"/>
                              <w:sz w:val="15"/>
                              <w:szCs w:val="15"/>
                            </w:rPr>
                            <w:t>06/13/2024</w:t>
                          </w:r>
                        </w:p>
                        <w:p w14:paraId="6CF6315C" w14:textId="77777777" w:rsidR="0059453D" w:rsidRDefault="0059453D" w:rsidP="0059453D">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EE4659"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09571611" w14:textId="77777777" w:rsidR="0059453D" w:rsidRDefault="0059453D" w:rsidP="0059453D">
                    <w:pPr>
                      <w:jc w:val="right"/>
                      <w:rPr>
                        <w:rFonts w:ascii="Myriad Pro Light" w:hAnsi="Myriad Pro Light"/>
                        <w:sz w:val="15"/>
                        <w:szCs w:val="15"/>
                      </w:rPr>
                    </w:pPr>
                    <w:r>
                      <w:rPr>
                        <w:rFonts w:ascii="Myriad Pro Light" w:hAnsi="Myriad Pro Light"/>
                        <w:sz w:val="15"/>
                        <w:szCs w:val="15"/>
                      </w:rPr>
                      <w:t>06/13/2024</w:t>
                    </w:r>
                  </w:p>
                  <w:p w14:paraId="6CF6315C" w14:textId="77777777" w:rsidR="0059453D" w:rsidRDefault="0059453D" w:rsidP="0059453D">
                    <w:pPr>
                      <w:jc w:val="right"/>
                      <w:rPr>
                        <w:rFonts w:ascii="Myriad Pro Light" w:hAnsi="Myriad Pro Light"/>
                        <w:sz w:val="15"/>
                        <w:szCs w:val="15"/>
                      </w:rPr>
                    </w:pPr>
                  </w:p>
                </w:txbxContent>
              </v:textbox>
              <w10:wrap type="square" anchorx="margin"/>
            </v:shape>
          </w:pict>
        </mc:Fallback>
      </mc:AlternateContent>
    </w:r>
  </w:p>
  <w:p w14:paraId="4C2C6A13" w14:textId="77777777" w:rsidR="0059453D" w:rsidRPr="008757B9" w:rsidRDefault="0059453D" w:rsidP="0059453D">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369231ED" w:rsidR="002C056E" w:rsidRPr="0059453D" w:rsidRDefault="002C056E" w:rsidP="005945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6675B54"/>
    <w:multiLevelType w:val="multilevel"/>
    <w:tmpl w:val="4174515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21045FEF"/>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9"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9"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7"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1C4305A"/>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12350398">
    <w:abstractNumId w:val="28"/>
  </w:num>
  <w:num w:numId="2" w16cid:durableId="80637953">
    <w:abstractNumId w:val="30"/>
  </w:num>
  <w:num w:numId="3" w16cid:durableId="1261569925">
    <w:abstractNumId w:val="33"/>
  </w:num>
  <w:num w:numId="4" w16cid:durableId="1930314094">
    <w:abstractNumId w:val="35"/>
  </w:num>
  <w:num w:numId="5" w16cid:durableId="1962489215">
    <w:abstractNumId w:val="5"/>
  </w:num>
  <w:num w:numId="6" w16cid:durableId="1598513587">
    <w:abstractNumId w:val="34"/>
  </w:num>
  <w:num w:numId="7" w16cid:durableId="455104288">
    <w:abstractNumId w:val="40"/>
  </w:num>
  <w:num w:numId="8" w16cid:durableId="447042346">
    <w:abstractNumId w:val="16"/>
  </w:num>
  <w:num w:numId="9" w16cid:durableId="267548849">
    <w:abstractNumId w:val="19"/>
  </w:num>
  <w:num w:numId="10" w16cid:durableId="2055304988">
    <w:abstractNumId w:val="31"/>
  </w:num>
  <w:num w:numId="11" w16cid:durableId="37172927">
    <w:abstractNumId w:val="10"/>
  </w:num>
  <w:num w:numId="12" w16cid:durableId="1244334385">
    <w:abstractNumId w:val="13"/>
  </w:num>
  <w:num w:numId="13" w16cid:durableId="1269698989">
    <w:abstractNumId w:val="27"/>
  </w:num>
  <w:num w:numId="14" w16cid:durableId="1340347407">
    <w:abstractNumId w:val="20"/>
  </w:num>
  <w:num w:numId="15" w16cid:durableId="1009527206">
    <w:abstractNumId w:val="17"/>
  </w:num>
  <w:num w:numId="16" w16cid:durableId="551500648">
    <w:abstractNumId w:val="8"/>
  </w:num>
  <w:num w:numId="17" w16cid:durableId="1909071744">
    <w:abstractNumId w:val="22"/>
  </w:num>
  <w:num w:numId="18" w16cid:durableId="28838927">
    <w:abstractNumId w:val="12"/>
  </w:num>
  <w:num w:numId="19" w16cid:durableId="1982541763">
    <w:abstractNumId w:val="39"/>
  </w:num>
  <w:num w:numId="20" w16cid:durableId="437144842">
    <w:abstractNumId w:val="23"/>
  </w:num>
  <w:num w:numId="21" w16cid:durableId="2050185720">
    <w:abstractNumId w:val="9"/>
  </w:num>
  <w:num w:numId="22" w16cid:durableId="596210659">
    <w:abstractNumId w:val="24"/>
  </w:num>
  <w:num w:numId="23" w16cid:durableId="1715276581">
    <w:abstractNumId w:val="15"/>
  </w:num>
  <w:num w:numId="24" w16cid:durableId="997152141">
    <w:abstractNumId w:val="29"/>
  </w:num>
  <w:num w:numId="25" w16cid:durableId="1228761959">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077481838">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796030106">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581526501">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516040579">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873498016">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638536475">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314404810">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2141727683">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817255708">
    <w:abstractNumId w:val="21"/>
  </w:num>
  <w:num w:numId="35" w16cid:durableId="206766238">
    <w:abstractNumId w:val="7"/>
  </w:num>
  <w:num w:numId="36" w16cid:durableId="1537154339">
    <w:abstractNumId w:val="37"/>
  </w:num>
  <w:num w:numId="37" w16cid:durableId="1513446900">
    <w:abstractNumId w:val="18"/>
  </w:num>
  <w:num w:numId="38" w16cid:durableId="429665710">
    <w:abstractNumId w:val="25"/>
  </w:num>
  <w:num w:numId="39" w16cid:durableId="1504734622">
    <w:abstractNumId w:val="11"/>
  </w:num>
  <w:num w:numId="40" w16cid:durableId="938752764">
    <w:abstractNumId w:val="36"/>
  </w:num>
  <w:num w:numId="41" w16cid:durableId="861433222">
    <w:abstractNumId w:val="14"/>
  </w:num>
  <w:num w:numId="42" w16cid:durableId="2071725149">
    <w:abstractNumId w:val="38"/>
  </w:num>
  <w:num w:numId="43" w16cid:durableId="2119449907">
    <w:abstractNumId w:val="6"/>
  </w:num>
  <w:num w:numId="44" w16cid:durableId="201213894">
    <w:abstractNumId w:val="41"/>
  </w:num>
  <w:num w:numId="45" w16cid:durableId="537864099">
    <w:abstractNumId w:val="26"/>
  </w:num>
  <w:num w:numId="46" w16cid:durableId="207768451">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55D81"/>
    <w:rsid w:val="001931AF"/>
    <w:rsid w:val="001D17DE"/>
    <w:rsid w:val="001E05E6"/>
    <w:rsid w:val="001F6721"/>
    <w:rsid w:val="002000FB"/>
    <w:rsid w:val="00217A5D"/>
    <w:rsid w:val="0022592F"/>
    <w:rsid w:val="00266ACC"/>
    <w:rsid w:val="00287776"/>
    <w:rsid w:val="002A2E66"/>
    <w:rsid w:val="002C056E"/>
    <w:rsid w:val="002C6FA7"/>
    <w:rsid w:val="002F1B74"/>
    <w:rsid w:val="00303BDE"/>
    <w:rsid w:val="00330376"/>
    <w:rsid w:val="00342700"/>
    <w:rsid w:val="003853F2"/>
    <w:rsid w:val="00391FE5"/>
    <w:rsid w:val="003953BA"/>
    <w:rsid w:val="003B0F88"/>
    <w:rsid w:val="003D08DE"/>
    <w:rsid w:val="003E5953"/>
    <w:rsid w:val="00455B83"/>
    <w:rsid w:val="00464BB6"/>
    <w:rsid w:val="00467C80"/>
    <w:rsid w:val="00490CBD"/>
    <w:rsid w:val="00493ED8"/>
    <w:rsid w:val="00561899"/>
    <w:rsid w:val="00574EB0"/>
    <w:rsid w:val="0059453D"/>
    <w:rsid w:val="005E21A0"/>
    <w:rsid w:val="005E2B34"/>
    <w:rsid w:val="00613995"/>
    <w:rsid w:val="00656A05"/>
    <w:rsid w:val="00697C82"/>
    <w:rsid w:val="006F39D0"/>
    <w:rsid w:val="00707441"/>
    <w:rsid w:val="00730E54"/>
    <w:rsid w:val="007317F1"/>
    <w:rsid w:val="00743C38"/>
    <w:rsid w:val="00743C40"/>
    <w:rsid w:val="0078059C"/>
    <w:rsid w:val="0079259F"/>
    <w:rsid w:val="007A2756"/>
    <w:rsid w:val="007E491C"/>
    <w:rsid w:val="008179EA"/>
    <w:rsid w:val="00830B5A"/>
    <w:rsid w:val="00851755"/>
    <w:rsid w:val="008C0015"/>
    <w:rsid w:val="008F3963"/>
    <w:rsid w:val="008F5191"/>
    <w:rsid w:val="00947B63"/>
    <w:rsid w:val="009525AD"/>
    <w:rsid w:val="00955096"/>
    <w:rsid w:val="009827DB"/>
    <w:rsid w:val="00992A00"/>
    <w:rsid w:val="00A36A8D"/>
    <w:rsid w:val="00A72E85"/>
    <w:rsid w:val="00A802E6"/>
    <w:rsid w:val="00A95886"/>
    <w:rsid w:val="00AB2E3C"/>
    <w:rsid w:val="00AC2D3C"/>
    <w:rsid w:val="00AC32EC"/>
    <w:rsid w:val="00AD1C42"/>
    <w:rsid w:val="00AE2567"/>
    <w:rsid w:val="00B32912"/>
    <w:rsid w:val="00B4092D"/>
    <w:rsid w:val="00B77285"/>
    <w:rsid w:val="00B919DE"/>
    <w:rsid w:val="00BD1549"/>
    <w:rsid w:val="00BD2E74"/>
    <w:rsid w:val="00BD3068"/>
    <w:rsid w:val="00BD7FA4"/>
    <w:rsid w:val="00C11373"/>
    <w:rsid w:val="00C45812"/>
    <w:rsid w:val="00C554FC"/>
    <w:rsid w:val="00C66AC0"/>
    <w:rsid w:val="00C67048"/>
    <w:rsid w:val="00C7795E"/>
    <w:rsid w:val="00C83646"/>
    <w:rsid w:val="00C90F1C"/>
    <w:rsid w:val="00C968C5"/>
    <w:rsid w:val="00CA6EDC"/>
    <w:rsid w:val="00CD50E8"/>
    <w:rsid w:val="00D17161"/>
    <w:rsid w:val="00D34D9D"/>
    <w:rsid w:val="00D87091"/>
    <w:rsid w:val="00D94088"/>
    <w:rsid w:val="00DB7265"/>
    <w:rsid w:val="00DD3CEC"/>
    <w:rsid w:val="00E33ABF"/>
    <w:rsid w:val="00E53005"/>
    <w:rsid w:val="00E530C8"/>
    <w:rsid w:val="00E864EA"/>
    <w:rsid w:val="00ED185E"/>
    <w:rsid w:val="00EE31B4"/>
    <w:rsid w:val="00F03A30"/>
    <w:rsid w:val="00F41442"/>
    <w:rsid w:val="00F70129"/>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03BDE"/>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59453D"/>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9453D"/>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2666</Words>
  <Characters>15202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2021-07-13T20:09:00Z</cp:lastPrinted>
  <dcterms:created xsi:type="dcterms:W3CDTF">2024-06-17T17:06:00Z</dcterms:created>
  <dcterms:modified xsi:type="dcterms:W3CDTF">2024-06-17T17:06:00Z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